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430B3" w14:textId="2832BBD8" w:rsidR="00640848" w:rsidRPr="00941B67" w:rsidRDefault="00F70A6D" w:rsidP="009A2389">
      <w:pPr>
        <w:pStyle w:val="Nagwek2"/>
        <w:rPr>
          <w:color w:val="7D9532" w:themeColor="accent6" w:themeShade="BF"/>
        </w:rPr>
      </w:pPr>
      <w:r w:rsidRPr="00941B67">
        <w:rPr>
          <w:color w:val="7D9532" w:themeColor="accent6" w:themeShade="BF"/>
        </w:rPr>
        <w:t xml:space="preserve">KWESTIONARIUSZ OSOBOWY </w:t>
      </w:r>
      <w:r w:rsidR="00640848" w:rsidRPr="00941B67">
        <w:rPr>
          <w:color w:val="7D9532" w:themeColor="accent6" w:themeShade="BF"/>
        </w:rPr>
        <w:t>PROJEKTU</w:t>
      </w:r>
      <w:r w:rsidR="005068EA" w:rsidRPr="00941B67">
        <w:rPr>
          <w:color w:val="7D9532" w:themeColor="accent6" w:themeShade="BF"/>
        </w:rPr>
        <w:t xml:space="preserve"> DLA UCZESTNIKA PEŁNOLETNIEGO</w:t>
      </w:r>
    </w:p>
    <w:p w14:paraId="7141FAE2" w14:textId="38AE0F9E" w:rsidR="001E0D0C" w:rsidRPr="001E0D0C" w:rsidRDefault="00640848" w:rsidP="001E0D0C">
      <w:pPr>
        <w:pStyle w:val="Nagwek1"/>
        <w:spacing w:before="0" w:after="120"/>
        <w:jc w:val="center"/>
        <w:rPr>
          <w:rFonts w:asciiTheme="minorHAnsi" w:eastAsia="Times New Roman" w:hAnsiTheme="minorHAnsi" w:cstheme="minorHAnsi"/>
          <w:color w:val="auto"/>
          <w:sz w:val="32"/>
          <w:szCs w:val="24"/>
          <w:lang w:eastAsia="en-US"/>
        </w:rPr>
      </w:pPr>
      <w:r w:rsidRPr="005068EA">
        <w:rPr>
          <w:rFonts w:asciiTheme="minorHAnsi" w:eastAsia="Times New Roman" w:hAnsiTheme="minorHAnsi" w:cstheme="minorHAnsi"/>
          <w:color w:val="auto"/>
          <w:sz w:val="32"/>
          <w:szCs w:val="24"/>
          <w:lang w:eastAsia="en-US"/>
        </w:rPr>
        <w:t>„</w:t>
      </w:r>
      <w:r w:rsidR="000A332F" w:rsidRPr="000A332F">
        <w:rPr>
          <w:rFonts w:asciiTheme="minorHAnsi" w:eastAsia="Times New Roman" w:hAnsiTheme="minorHAnsi" w:cstheme="minorHAnsi"/>
          <w:color w:val="auto"/>
          <w:sz w:val="32"/>
          <w:szCs w:val="24"/>
          <w:lang w:eastAsia="en-US"/>
        </w:rPr>
        <w:t>Aktywn</w:t>
      </w:r>
      <w:r w:rsidR="00745289">
        <w:rPr>
          <w:rFonts w:asciiTheme="minorHAnsi" w:eastAsia="Times New Roman" w:hAnsiTheme="minorHAnsi" w:cstheme="minorHAnsi"/>
          <w:color w:val="auto"/>
          <w:sz w:val="32"/>
          <w:szCs w:val="24"/>
          <w:lang w:eastAsia="en-US"/>
        </w:rPr>
        <w:t xml:space="preserve">i na START </w:t>
      </w:r>
      <w:r w:rsidR="000A332F" w:rsidRPr="000A332F">
        <w:rPr>
          <w:rFonts w:asciiTheme="minorHAnsi" w:eastAsia="Times New Roman" w:hAnsiTheme="minorHAnsi" w:cstheme="minorHAnsi"/>
          <w:color w:val="auto"/>
          <w:sz w:val="32"/>
          <w:szCs w:val="24"/>
          <w:lang w:eastAsia="en-US"/>
        </w:rPr>
        <w:t>202</w:t>
      </w:r>
      <w:r w:rsidR="006547C5">
        <w:rPr>
          <w:rFonts w:asciiTheme="minorHAnsi" w:eastAsia="Times New Roman" w:hAnsiTheme="minorHAnsi" w:cstheme="minorHAnsi"/>
          <w:color w:val="auto"/>
          <w:sz w:val="32"/>
          <w:szCs w:val="24"/>
          <w:lang w:eastAsia="en-US"/>
        </w:rPr>
        <w:t>6</w:t>
      </w:r>
      <w:r w:rsidR="000A332F" w:rsidRPr="000A332F">
        <w:rPr>
          <w:rFonts w:asciiTheme="minorHAnsi" w:eastAsia="Times New Roman" w:hAnsiTheme="minorHAnsi" w:cstheme="minorHAnsi"/>
          <w:color w:val="auto"/>
          <w:sz w:val="32"/>
          <w:szCs w:val="24"/>
          <w:lang w:eastAsia="en-US"/>
        </w:rPr>
        <w:t>/202</w:t>
      </w:r>
      <w:r w:rsidR="00745289">
        <w:rPr>
          <w:rFonts w:asciiTheme="minorHAnsi" w:eastAsia="Times New Roman" w:hAnsiTheme="minorHAnsi" w:cstheme="minorHAnsi"/>
          <w:color w:val="auto"/>
          <w:sz w:val="32"/>
          <w:szCs w:val="24"/>
          <w:lang w:eastAsia="en-US"/>
        </w:rPr>
        <w:t>9</w:t>
      </w:r>
      <w:r w:rsidR="000A332F">
        <w:rPr>
          <w:rFonts w:asciiTheme="minorHAnsi" w:eastAsia="Times New Roman" w:hAnsiTheme="minorHAnsi" w:cstheme="minorHAnsi"/>
          <w:color w:val="auto"/>
          <w:sz w:val="32"/>
          <w:szCs w:val="24"/>
          <w:lang w:eastAsia="en-US"/>
        </w:rPr>
        <w:t>”</w:t>
      </w:r>
    </w:p>
    <w:p w14:paraId="1AF51E2D" w14:textId="77777777" w:rsidR="00F46569" w:rsidRDefault="00640848" w:rsidP="00CE55C3">
      <w:pPr>
        <w:rPr>
          <w:rFonts w:asciiTheme="minorHAnsi" w:hAnsiTheme="minorHAnsi" w:cstheme="minorHAnsi"/>
          <w:b/>
        </w:rPr>
      </w:pPr>
      <w:r w:rsidRPr="00205640">
        <w:rPr>
          <w:rFonts w:asciiTheme="minorHAnsi" w:hAnsiTheme="minorHAnsi" w:cstheme="minorHAnsi"/>
          <w:b/>
        </w:rPr>
        <w:t xml:space="preserve">DANE OSOBOWE </w:t>
      </w:r>
    </w:p>
    <w:p w14:paraId="23C5B0D7" w14:textId="4C3D0EAA" w:rsidR="00640848" w:rsidRPr="00205640" w:rsidRDefault="00640848" w:rsidP="00432254">
      <w:pPr>
        <w:ind w:firstLine="708"/>
        <w:rPr>
          <w:rFonts w:asciiTheme="minorHAnsi" w:hAnsiTheme="minorHAnsi" w:cstheme="minorHAnsi"/>
        </w:rPr>
      </w:pPr>
      <w:r w:rsidRPr="00205640">
        <w:rPr>
          <w:rFonts w:asciiTheme="minorHAnsi" w:hAnsiTheme="minorHAnsi" w:cstheme="minorHAnsi"/>
        </w:rPr>
        <w:t>(Proszę wypełnić drukowanymi lite</w:t>
      </w:r>
      <w:r w:rsidR="00F46569">
        <w:rPr>
          <w:rFonts w:asciiTheme="minorHAnsi" w:hAnsiTheme="minorHAnsi" w:cstheme="minorHAnsi"/>
        </w:rPr>
        <w:t xml:space="preserve">rami, </w:t>
      </w:r>
      <w:r w:rsidRPr="00205640">
        <w:rPr>
          <w:rFonts w:asciiTheme="minorHAnsi" w:hAnsiTheme="minorHAnsi" w:cstheme="minorHAnsi"/>
        </w:rPr>
        <w:t>proszę za</w:t>
      </w:r>
      <w:r w:rsidR="00205640">
        <w:rPr>
          <w:rFonts w:asciiTheme="minorHAnsi" w:hAnsiTheme="minorHAnsi" w:cstheme="minorHAnsi"/>
        </w:rPr>
        <w:t xml:space="preserve">znaczyć </w:t>
      </w:r>
      <w:r w:rsidR="00F46569">
        <w:rPr>
          <w:rFonts w:asciiTheme="minorHAnsi" w:hAnsiTheme="minorHAnsi" w:cstheme="minorHAnsi"/>
        </w:rPr>
        <w:t xml:space="preserve">znak </w:t>
      </w:r>
      <w:r w:rsidR="00205640" w:rsidRPr="00F46569">
        <w:rPr>
          <w:rFonts w:asciiTheme="minorHAnsi" w:hAnsiTheme="minorHAnsi" w:cstheme="minorHAnsi"/>
          <w:b/>
        </w:rPr>
        <w:t>„x”</w:t>
      </w:r>
      <w:r w:rsidR="00594CE4">
        <w:rPr>
          <w:rFonts w:asciiTheme="minorHAnsi" w:hAnsiTheme="minorHAnsi" w:cstheme="minorHAnsi"/>
        </w:rPr>
        <w:t xml:space="preserve"> w odpowiednich</w:t>
      </w:r>
      <w:r w:rsidR="00B31E13">
        <w:rPr>
          <w:rFonts w:asciiTheme="minorHAnsi" w:hAnsiTheme="minorHAnsi" w:cstheme="minorHAnsi"/>
        </w:rPr>
        <w:t xml:space="preserve"> polach</w:t>
      </w:r>
      <w:r w:rsidR="00205640">
        <w:rPr>
          <w:rFonts w:asciiTheme="minorHAnsi" w:hAnsiTheme="minorHAnsi" w:cstheme="minorHAnsi"/>
        </w:rPr>
        <w:t>)</w:t>
      </w:r>
    </w:p>
    <w:tbl>
      <w:tblPr>
        <w:tblpPr w:leftFromText="141" w:rightFromText="141" w:vertAnchor="text" w:horzAnchor="margin" w:tblpXSpec="center" w:tblpY="5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46"/>
        <w:gridCol w:w="5766"/>
      </w:tblGrid>
      <w:tr w:rsidR="00205640" w:rsidRPr="00552225" w14:paraId="311E9B08" w14:textId="77777777" w:rsidTr="00205640">
        <w:trPr>
          <w:cantSplit/>
          <w:trHeight w:val="397"/>
        </w:trPr>
        <w:tc>
          <w:tcPr>
            <w:tcW w:w="3446" w:type="dxa"/>
            <w:vAlign w:val="center"/>
          </w:tcPr>
          <w:p w14:paraId="721DF0B5" w14:textId="77777777" w:rsidR="00640848" w:rsidRPr="00552225" w:rsidRDefault="00640848" w:rsidP="00BF6A0D">
            <w:pPr>
              <w:pStyle w:val="Nagwek2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5222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Imię/imiona</w:t>
            </w:r>
          </w:p>
        </w:tc>
        <w:tc>
          <w:tcPr>
            <w:tcW w:w="5766" w:type="dxa"/>
            <w:vAlign w:val="center"/>
          </w:tcPr>
          <w:p w14:paraId="01A85056" w14:textId="77777777" w:rsidR="00640848" w:rsidRPr="00552225" w:rsidRDefault="00640848" w:rsidP="00BF6A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05640" w:rsidRPr="00552225" w14:paraId="46E699D3" w14:textId="77777777" w:rsidTr="00205640">
        <w:trPr>
          <w:cantSplit/>
          <w:trHeight w:val="397"/>
        </w:trPr>
        <w:tc>
          <w:tcPr>
            <w:tcW w:w="3446" w:type="dxa"/>
            <w:vAlign w:val="center"/>
          </w:tcPr>
          <w:p w14:paraId="7E2E46B0" w14:textId="77777777" w:rsidR="00640848" w:rsidRPr="00552225" w:rsidRDefault="00640848" w:rsidP="00BF6A0D">
            <w:pPr>
              <w:pStyle w:val="Nagwek2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5222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Nazwisko</w:t>
            </w:r>
          </w:p>
        </w:tc>
        <w:tc>
          <w:tcPr>
            <w:tcW w:w="5766" w:type="dxa"/>
            <w:vAlign w:val="center"/>
          </w:tcPr>
          <w:p w14:paraId="505ACFE6" w14:textId="77777777" w:rsidR="00640848" w:rsidRPr="00552225" w:rsidRDefault="00640848" w:rsidP="00BF6A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05640" w:rsidRPr="00552225" w14:paraId="5A9D5390" w14:textId="77777777" w:rsidTr="00205640">
        <w:trPr>
          <w:cantSplit/>
          <w:trHeight w:val="397"/>
        </w:trPr>
        <w:tc>
          <w:tcPr>
            <w:tcW w:w="3446" w:type="dxa"/>
            <w:vAlign w:val="center"/>
          </w:tcPr>
          <w:p w14:paraId="17A80361" w14:textId="00654323" w:rsidR="00640848" w:rsidRPr="00552225" w:rsidRDefault="00640848" w:rsidP="0020564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5222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Data urodzenia</w:t>
            </w:r>
            <w:r w:rsidR="0056278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5766" w:type="dxa"/>
            <w:vAlign w:val="center"/>
          </w:tcPr>
          <w:p w14:paraId="23965DE8" w14:textId="77777777" w:rsidR="00640848" w:rsidRPr="00552225" w:rsidRDefault="00640848" w:rsidP="0020564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05640" w:rsidRPr="00552225" w14:paraId="298FB249" w14:textId="77777777" w:rsidTr="00205640">
        <w:trPr>
          <w:cantSplit/>
          <w:trHeight w:val="397"/>
        </w:trPr>
        <w:tc>
          <w:tcPr>
            <w:tcW w:w="3446" w:type="dxa"/>
            <w:vAlign w:val="center"/>
          </w:tcPr>
          <w:p w14:paraId="609BA3B0" w14:textId="168FAD7D" w:rsidR="00640848" w:rsidRPr="00552225" w:rsidRDefault="00F46569" w:rsidP="0020564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5222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Płeć</w:t>
            </w:r>
          </w:p>
        </w:tc>
        <w:tc>
          <w:tcPr>
            <w:tcW w:w="5766" w:type="dxa"/>
            <w:vAlign w:val="center"/>
          </w:tcPr>
          <w:p w14:paraId="4DE371C0" w14:textId="77777777" w:rsidR="00640848" w:rsidRPr="00552225" w:rsidRDefault="00640848" w:rsidP="0020564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05640" w:rsidRPr="00552225" w14:paraId="33EE61F6" w14:textId="77777777" w:rsidTr="00205640">
        <w:trPr>
          <w:cantSplit/>
          <w:trHeight w:val="397"/>
        </w:trPr>
        <w:tc>
          <w:tcPr>
            <w:tcW w:w="3446" w:type="dxa"/>
            <w:vAlign w:val="center"/>
          </w:tcPr>
          <w:p w14:paraId="08B764B4" w14:textId="764E648B" w:rsidR="00640848" w:rsidRPr="00552225" w:rsidRDefault="00D47200" w:rsidP="0020564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5222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Wiek w chwili przystąpienia</w:t>
            </w:r>
            <w:r w:rsidR="00640848" w:rsidRPr="0055222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do projektu</w:t>
            </w:r>
          </w:p>
        </w:tc>
        <w:tc>
          <w:tcPr>
            <w:tcW w:w="5766" w:type="dxa"/>
            <w:vAlign w:val="center"/>
          </w:tcPr>
          <w:p w14:paraId="7E9EFA1F" w14:textId="77777777" w:rsidR="00640848" w:rsidRPr="00552225" w:rsidRDefault="00640848" w:rsidP="0020564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05640" w:rsidRPr="00552225" w14:paraId="7FB19EBA" w14:textId="77777777" w:rsidTr="00205640">
        <w:trPr>
          <w:cantSplit/>
          <w:trHeight w:val="397"/>
        </w:trPr>
        <w:tc>
          <w:tcPr>
            <w:tcW w:w="3446" w:type="dxa"/>
            <w:vAlign w:val="center"/>
          </w:tcPr>
          <w:p w14:paraId="5B30E704" w14:textId="77777777" w:rsidR="00640848" w:rsidRPr="00552225" w:rsidRDefault="00640848" w:rsidP="0020564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5222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PESEL</w:t>
            </w:r>
          </w:p>
        </w:tc>
        <w:tc>
          <w:tcPr>
            <w:tcW w:w="5766" w:type="dxa"/>
            <w:vAlign w:val="center"/>
          </w:tcPr>
          <w:p w14:paraId="7E1B7DAF" w14:textId="77777777" w:rsidR="00640848" w:rsidRPr="00552225" w:rsidRDefault="00640848" w:rsidP="0020564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5E57DA2" w14:textId="77777777" w:rsidR="003B032C" w:rsidRPr="00552225" w:rsidRDefault="003B032C" w:rsidP="003B032C">
      <w:pPr>
        <w:rPr>
          <w:rFonts w:asciiTheme="minorHAnsi" w:hAnsiTheme="minorHAnsi" w:cstheme="minorHAnsi"/>
          <w:b/>
          <w:sz w:val="22"/>
          <w:szCs w:val="22"/>
        </w:rPr>
      </w:pPr>
    </w:p>
    <w:p w14:paraId="1F439C73" w14:textId="77777777" w:rsidR="00BF6A0D" w:rsidRPr="00205640" w:rsidRDefault="00BF6A0D" w:rsidP="00BF6A0D">
      <w:pPr>
        <w:rPr>
          <w:rFonts w:asciiTheme="minorHAnsi" w:hAnsiTheme="minorHAnsi" w:cstheme="minorHAnsi"/>
          <w:b/>
        </w:rPr>
      </w:pPr>
      <w:r w:rsidRPr="00205640">
        <w:rPr>
          <w:rFonts w:asciiTheme="minorHAnsi" w:hAnsiTheme="minorHAnsi" w:cstheme="minorHAnsi"/>
          <w:b/>
        </w:rPr>
        <w:t>ADRES ZAMIESZKANIA</w:t>
      </w:r>
    </w:p>
    <w:tbl>
      <w:tblPr>
        <w:tblpPr w:leftFromText="141" w:rightFromText="141" w:vertAnchor="text" w:horzAnchor="margin" w:tblpXSpec="center" w:tblpY="19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8"/>
        <w:gridCol w:w="7374"/>
      </w:tblGrid>
      <w:tr w:rsidR="00BF6A0D" w:rsidRPr="00552225" w14:paraId="089C5651" w14:textId="77777777" w:rsidTr="005068EA">
        <w:trPr>
          <w:cantSplit/>
        </w:trPr>
        <w:tc>
          <w:tcPr>
            <w:tcW w:w="1838" w:type="dxa"/>
          </w:tcPr>
          <w:p w14:paraId="7FD5999A" w14:textId="77777777" w:rsidR="00BF6A0D" w:rsidRPr="00552225" w:rsidRDefault="00BF6A0D" w:rsidP="006A48B4">
            <w:pPr>
              <w:pStyle w:val="Nagwek2"/>
              <w:spacing w:before="60" w:after="6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552225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Ulica</w:t>
            </w:r>
          </w:p>
        </w:tc>
        <w:tc>
          <w:tcPr>
            <w:tcW w:w="7374" w:type="dxa"/>
          </w:tcPr>
          <w:p w14:paraId="4072A121" w14:textId="77777777" w:rsidR="00BF6A0D" w:rsidRPr="00552225" w:rsidRDefault="00BF6A0D" w:rsidP="006A48B4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F6A0D" w:rsidRPr="00552225" w14:paraId="6284AC50" w14:textId="77777777" w:rsidTr="005068EA">
        <w:trPr>
          <w:cantSplit/>
        </w:trPr>
        <w:tc>
          <w:tcPr>
            <w:tcW w:w="1838" w:type="dxa"/>
          </w:tcPr>
          <w:p w14:paraId="70A82768" w14:textId="77777777" w:rsidR="00BF6A0D" w:rsidRPr="00552225" w:rsidRDefault="00BF6A0D" w:rsidP="006A48B4">
            <w:pPr>
              <w:pStyle w:val="Nagwek2"/>
              <w:spacing w:before="60" w:after="6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552225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Nr domu/Nr lokalu</w:t>
            </w:r>
          </w:p>
        </w:tc>
        <w:tc>
          <w:tcPr>
            <w:tcW w:w="7374" w:type="dxa"/>
          </w:tcPr>
          <w:p w14:paraId="7DFCB3A5" w14:textId="77777777" w:rsidR="00BF6A0D" w:rsidRPr="00552225" w:rsidRDefault="00BF6A0D" w:rsidP="006A48B4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F6A0D" w:rsidRPr="00552225" w14:paraId="40903AD8" w14:textId="77777777" w:rsidTr="008E71A3">
        <w:trPr>
          <w:cantSplit/>
        </w:trPr>
        <w:tc>
          <w:tcPr>
            <w:tcW w:w="1838" w:type="dxa"/>
            <w:tcBorders>
              <w:bottom w:val="single" w:sz="4" w:space="0" w:color="auto"/>
            </w:tcBorders>
          </w:tcPr>
          <w:p w14:paraId="16D35E25" w14:textId="77777777" w:rsidR="00BF6A0D" w:rsidRPr="00552225" w:rsidRDefault="00BF6A0D" w:rsidP="006A48B4">
            <w:pPr>
              <w:pStyle w:val="Nagwek2"/>
              <w:spacing w:before="60" w:after="6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552225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Miejscowość</w:t>
            </w:r>
          </w:p>
        </w:tc>
        <w:tc>
          <w:tcPr>
            <w:tcW w:w="7374" w:type="dxa"/>
          </w:tcPr>
          <w:p w14:paraId="45CF6631" w14:textId="77777777" w:rsidR="00BF6A0D" w:rsidRPr="00552225" w:rsidRDefault="00BF6A0D" w:rsidP="006A48B4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F6A0D" w:rsidRPr="00552225" w14:paraId="1BCE8CE7" w14:textId="77777777" w:rsidTr="008E71A3">
        <w:trPr>
          <w:cantSplit/>
        </w:trPr>
        <w:tc>
          <w:tcPr>
            <w:tcW w:w="1838" w:type="dxa"/>
            <w:tcBorders>
              <w:bottom w:val="single" w:sz="4" w:space="0" w:color="auto"/>
            </w:tcBorders>
          </w:tcPr>
          <w:p w14:paraId="782E5086" w14:textId="77777777" w:rsidR="00BF6A0D" w:rsidRPr="00552225" w:rsidRDefault="00BF6A0D" w:rsidP="006A48B4">
            <w:pPr>
              <w:pStyle w:val="Nagwek2"/>
              <w:spacing w:before="60" w:after="6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552225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Kod pocztowy</w:t>
            </w:r>
          </w:p>
        </w:tc>
        <w:tc>
          <w:tcPr>
            <w:tcW w:w="7374" w:type="dxa"/>
            <w:tcBorders>
              <w:bottom w:val="single" w:sz="4" w:space="0" w:color="auto"/>
            </w:tcBorders>
          </w:tcPr>
          <w:p w14:paraId="23D41FA4" w14:textId="77777777" w:rsidR="00BF6A0D" w:rsidRPr="00552225" w:rsidRDefault="00BF6A0D" w:rsidP="006A48B4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F6A0D" w:rsidRPr="00552225" w14:paraId="5984697C" w14:textId="77777777" w:rsidTr="008E71A3">
        <w:trPr>
          <w:cantSplit/>
        </w:trPr>
        <w:tc>
          <w:tcPr>
            <w:tcW w:w="1838" w:type="dxa"/>
            <w:tcBorders>
              <w:top w:val="single" w:sz="4" w:space="0" w:color="auto"/>
            </w:tcBorders>
          </w:tcPr>
          <w:p w14:paraId="021E9E27" w14:textId="77777777" w:rsidR="00BF6A0D" w:rsidRPr="00552225" w:rsidRDefault="00BF6A0D" w:rsidP="006A48B4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552225">
              <w:rPr>
                <w:rFonts w:asciiTheme="minorHAnsi" w:hAnsiTheme="minorHAnsi" w:cstheme="minorHAnsi"/>
                <w:bCs/>
                <w:sz w:val="22"/>
                <w:szCs w:val="22"/>
              </w:rPr>
              <w:t>Województwo</w:t>
            </w:r>
          </w:p>
        </w:tc>
        <w:tc>
          <w:tcPr>
            <w:tcW w:w="7374" w:type="dxa"/>
            <w:tcBorders>
              <w:top w:val="single" w:sz="4" w:space="0" w:color="auto"/>
            </w:tcBorders>
          </w:tcPr>
          <w:p w14:paraId="6BA5FA68" w14:textId="77777777" w:rsidR="00BF6A0D" w:rsidRPr="00552225" w:rsidRDefault="00BF6A0D" w:rsidP="006A48B4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E71A3" w:rsidRPr="00552225" w14:paraId="22121CCF" w14:textId="77777777" w:rsidTr="008E71A3">
        <w:trPr>
          <w:cantSplit/>
        </w:trPr>
        <w:tc>
          <w:tcPr>
            <w:tcW w:w="1838" w:type="dxa"/>
            <w:tcBorders>
              <w:top w:val="single" w:sz="4" w:space="0" w:color="auto"/>
            </w:tcBorders>
          </w:tcPr>
          <w:p w14:paraId="10491C07" w14:textId="1C5337E6" w:rsidR="008E71A3" w:rsidRPr="00552225" w:rsidRDefault="008E71A3" w:rsidP="006A48B4">
            <w:pPr>
              <w:spacing w:before="60" w:after="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Powiat</w:t>
            </w:r>
          </w:p>
        </w:tc>
        <w:tc>
          <w:tcPr>
            <w:tcW w:w="7374" w:type="dxa"/>
            <w:tcBorders>
              <w:top w:val="single" w:sz="4" w:space="0" w:color="auto"/>
            </w:tcBorders>
          </w:tcPr>
          <w:p w14:paraId="5FC4F5AF" w14:textId="77777777" w:rsidR="008E71A3" w:rsidRPr="00552225" w:rsidRDefault="008E71A3" w:rsidP="006A48B4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E71A3" w:rsidRPr="00552225" w14:paraId="17532B7E" w14:textId="77777777" w:rsidTr="008E71A3">
        <w:trPr>
          <w:cantSplit/>
        </w:trPr>
        <w:tc>
          <w:tcPr>
            <w:tcW w:w="1838" w:type="dxa"/>
            <w:tcBorders>
              <w:top w:val="nil"/>
            </w:tcBorders>
          </w:tcPr>
          <w:p w14:paraId="6DD8365D" w14:textId="30F89835" w:rsidR="008E71A3" w:rsidRPr="00552225" w:rsidRDefault="008E71A3" w:rsidP="006A48B4">
            <w:pPr>
              <w:spacing w:before="60" w:after="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Gmina</w:t>
            </w:r>
          </w:p>
        </w:tc>
        <w:tc>
          <w:tcPr>
            <w:tcW w:w="7374" w:type="dxa"/>
            <w:tcBorders>
              <w:top w:val="single" w:sz="4" w:space="0" w:color="auto"/>
            </w:tcBorders>
          </w:tcPr>
          <w:p w14:paraId="1AAA6E38" w14:textId="77777777" w:rsidR="008E71A3" w:rsidRPr="00552225" w:rsidRDefault="008E71A3" w:rsidP="006A48B4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F6A0D" w:rsidRPr="00552225" w14:paraId="0C1B6404" w14:textId="77777777" w:rsidTr="005068EA">
        <w:trPr>
          <w:cantSplit/>
        </w:trPr>
        <w:tc>
          <w:tcPr>
            <w:tcW w:w="1838" w:type="dxa"/>
          </w:tcPr>
          <w:p w14:paraId="47CF94A3" w14:textId="36AE9A22" w:rsidR="00BF6A0D" w:rsidRPr="00552225" w:rsidRDefault="000D6EE9" w:rsidP="006A48B4">
            <w:pPr>
              <w:pStyle w:val="Nagwek2"/>
              <w:spacing w:before="60" w:after="6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Nr telefonu</w:t>
            </w:r>
          </w:p>
        </w:tc>
        <w:tc>
          <w:tcPr>
            <w:tcW w:w="7374" w:type="dxa"/>
          </w:tcPr>
          <w:p w14:paraId="0185FBD9" w14:textId="77777777" w:rsidR="00BF6A0D" w:rsidRPr="00552225" w:rsidRDefault="00BF6A0D" w:rsidP="006A48B4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F6A0D" w:rsidRPr="00552225" w14:paraId="46246B5F" w14:textId="77777777" w:rsidTr="005068EA">
        <w:trPr>
          <w:cantSplit/>
        </w:trPr>
        <w:tc>
          <w:tcPr>
            <w:tcW w:w="1838" w:type="dxa"/>
          </w:tcPr>
          <w:p w14:paraId="11D89911" w14:textId="77777777" w:rsidR="00BF6A0D" w:rsidRPr="00552225" w:rsidRDefault="00BF6A0D" w:rsidP="006A48B4">
            <w:pPr>
              <w:pStyle w:val="Nagwek2"/>
              <w:spacing w:before="60" w:after="6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lang w:val="de-DE"/>
              </w:rPr>
            </w:pPr>
            <w:r w:rsidRPr="00552225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lang w:val="de-DE"/>
              </w:rPr>
              <w:t xml:space="preserve">Adres </w:t>
            </w:r>
            <w:proofErr w:type="spellStart"/>
            <w:r w:rsidRPr="00552225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lang w:val="de-DE"/>
              </w:rPr>
              <w:t>e-mail</w:t>
            </w:r>
            <w:proofErr w:type="spellEnd"/>
          </w:p>
        </w:tc>
        <w:tc>
          <w:tcPr>
            <w:tcW w:w="7374" w:type="dxa"/>
          </w:tcPr>
          <w:p w14:paraId="3D74D537" w14:textId="77777777" w:rsidR="00BF6A0D" w:rsidRPr="00552225" w:rsidRDefault="00BF6A0D" w:rsidP="006A48B4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</w:p>
        </w:tc>
      </w:tr>
    </w:tbl>
    <w:p w14:paraId="7E37E922" w14:textId="77777777" w:rsidR="00BF6A0D" w:rsidRDefault="00BF6A0D" w:rsidP="00BF6A0D">
      <w:pPr>
        <w:rPr>
          <w:rFonts w:asciiTheme="minorHAnsi" w:hAnsiTheme="minorHAnsi" w:cstheme="minorHAnsi"/>
          <w:b/>
          <w:sz w:val="22"/>
          <w:szCs w:val="22"/>
        </w:rPr>
      </w:pPr>
    </w:p>
    <w:p w14:paraId="3EECD56E" w14:textId="4754728B" w:rsidR="000D6EE9" w:rsidRPr="000D6EE9" w:rsidRDefault="000D6EE9" w:rsidP="00BF6A0D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INNE INFORMACJE</w:t>
      </w:r>
    </w:p>
    <w:tbl>
      <w:tblPr>
        <w:tblpPr w:leftFromText="141" w:rightFromText="141" w:vertAnchor="text" w:horzAnchor="margin" w:tblpXSpec="center" w:tblpY="19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15"/>
        <w:gridCol w:w="4397"/>
      </w:tblGrid>
      <w:tr w:rsidR="000D6EE9" w:rsidRPr="00552225" w14:paraId="6C148546" w14:textId="77777777" w:rsidTr="00817B06">
        <w:trPr>
          <w:cantSplit/>
        </w:trPr>
        <w:tc>
          <w:tcPr>
            <w:tcW w:w="4815" w:type="dxa"/>
          </w:tcPr>
          <w:p w14:paraId="60EA4F72" w14:textId="2ABF0C0A" w:rsidR="000D6EE9" w:rsidRPr="00552225" w:rsidRDefault="000D6EE9" w:rsidP="008F1730">
            <w:pPr>
              <w:pStyle w:val="Nagwek2"/>
              <w:spacing w:before="60" w:after="6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0D6EE9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SKĄD DOWIEDZIAŁ/A SIĘ PAN/PANI O PROJEKCIE?</w:t>
            </w:r>
          </w:p>
        </w:tc>
        <w:tc>
          <w:tcPr>
            <w:tcW w:w="4397" w:type="dxa"/>
          </w:tcPr>
          <w:p w14:paraId="17F6A494" w14:textId="77777777" w:rsidR="000D6EE9" w:rsidRPr="00552225" w:rsidRDefault="000D6EE9" w:rsidP="00E4136C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D6EE9" w:rsidRPr="00552225" w14:paraId="3A110134" w14:textId="77777777" w:rsidTr="00817B06">
        <w:trPr>
          <w:cantSplit/>
        </w:trPr>
        <w:tc>
          <w:tcPr>
            <w:tcW w:w="4815" w:type="dxa"/>
          </w:tcPr>
          <w:p w14:paraId="6A49C184" w14:textId="1F7A1295" w:rsidR="000D6EE9" w:rsidRPr="00552225" w:rsidRDefault="000D6EE9" w:rsidP="008F1730">
            <w:pPr>
              <w:pStyle w:val="Nagwek2"/>
              <w:spacing w:before="60" w:after="6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Nr konta bankowego Uczestnika</w:t>
            </w:r>
          </w:p>
        </w:tc>
        <w:tc>
          <w:tcPr>
            <w:tcW w:w="4397" w:type="dxa"/>
          </w:tcPr>
          <w:p w14:paraId="2A91E528" w14:textId="77777777" w:rsidR="000D6EE9" w:rsidRPr="00552225" w:rsidRDefault="000D6EE9" w:rsidP="00E4136C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D6EE9" w:rsidRPr="00552225" w14:paraId="0DA37C5C" w14:textId="77777777" w:rsidTr="00817B06">
        <w:trPr>
          <w:cantSplit/>
        </w:trPr>
        <w:tc>
          <w:tcPr>
            <w:tcW w:w="4815" w:type="dxa"/>
          </w:tcPr>
          <w:p w14:paraId="3C2C2049" w14:textId="77777777" w:rsidR="000D6EE9" w:rsidRDefault="000D6EE9" w:rsidP="008F1730">
            <w:pPr>
              <w:pStyle w:val="Nagwek2"/>
              <w:spacing w:before="6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Czy uprawia/uprawiał/a Pan/i sport?</w:t>
            </w:r>
          </w:p>
          <w:p w14:paraId="39680148" w14:textId="2A56E990" w:rsidR="008F1730" w:rsidRPr="008F1730" w:rsidRDefault="008F1730" w:rsidP="008F1730">
            <w:pPr>
              <w:rPr>
                <w:rFonts w:asciiTheme="minorHAnsi" w:hAnsiTheme="minorHAnsi" w:cstheme="minorHAnsi"/>
              </w:rPr>
            </w:pPr>
            <w:r w:rsidRPr="008F1730">
              <w:rPr>
                <w:rFonts w:asciiTheme="minorHAnsi" w:hAnsiTheme="minorHAnsi" w:cstheme="minorHAnsi"/>
                <w:sz w:val="16"/>
              </w:rPr>
              <w:t>(jeżeli tak to proszę  wymienić dyscypliny i ewentualne sukcesy oraz podanie klubu, w jakim Uczestnik trenuje/trenował)</w:t>
            </w:r>
          </w:p>
        </w:tc>
        <w:tc>
          <w:tcPr>
            <w:tcW w:w="4397" w:type="dxa"/>
          </w:tcPr>
          <w:p w14:paraId="6605F561" w14:textId="77777777" w:rsidR="000D6EE9" w:rsidRPr="00552225" w:rsidRDefault="000D6EE9" w:rsidP="00E4136C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D6EE9" w:rsidRPr="00552225" w14:paraId="599F51B0" w14:textId="77777777" w:rsidTr="00817B06">
        <w:trPr>
          <w:cantSplit/>
        </w:trPr>
        <w:tc>
          <w:tcPr>
            <w:tcW w:w="4815" w:type="dxa"/>
          </w:tcPr>
          <w:p w14:paraId="60EB8748" w14:textId="7EF1FEAB" w:rsidR="00EE1EF3" w:rsidRDefault="008F1730" w:rsidP="008F1730">
            <w:pPr>
              <w:pStyle w:val="Nagwek2"/>
              <w:spacing w:before="6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8F1730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Którymi dysc</w:t>
            </w:r>
            <w:r w:rsidR="00817B06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yplinami jest Pan/i zainteresowany/a</w:t>
            </w:r>
            <w:r w:rsidR="00EE1EF3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?</w:t>
            </w:r>
          </w:p>
          <w:p w14:paraId="4626FDBC" w14:textId="2194B4DF" w:rsidR="000D6EE9" w:rsidRDefault="008F1730" w:rsidP="008F1730">
            <w:pPr>
              <w:pStyle w:val="Nagwek2"/>
              <w:spacing w:before="6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8F1730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Które dyscypliny chciałby Pan/i trenować?</w:t>
            </w:r>
          </w:p>
          <w:p w14:paraId="53E67B09" w14:textId="2923FA31" w:rsidR="008F1730" w:rsidRPr="008F1730" w:rsidRDefault="008F1730" w:rsidP="008F1730">
            <w:r w:rsidRPr="008F1730">
              <w:rPr>
                <w:rFonts w:asciiTheme="minorHAnsi" w:hAnsiTheme="minorHAnsi" w:cstheme="minorHAnsi"/>
                <w:i/>
                <w:iCs/>
                <w:sz w:val="16"/>
              </w:rPr>
              <w:t xml:space="preserve">(można wymienić pływanie, lekka atletyka, kolarstwo, szermierka, </w:t>
            </w:r>
            <w:proofErr w:type="spellStart"/>
            <w:r w:rsidRPr="008F1730">
              <w:rPr>
                <w:rFonts w:asciiTheme="minorHAnsi" w:hAnsiTheme="minorHAnsi" w:cstheme="minorHAnsi"/>
                <w:i/>
                <w:iCs/>
                <w:sz w:val="16"/>
              </w:rPr>
              <w:t>boccia</w:t>
            </w:r>
            <w:proofErr w:type="spellEnd"/>
            <w:r w:rsidRPr="008F1730">
              <w:rPr>
                <w:rFonts w:asciiTheme="minorHAnsi" w:hAnsiTheme="minorHAnsi" w:cstheme="minorHAnsi"/>
                <w:i/>
                <w:iCs/>
                <w:sz w:val="16"/>
              </w:rPr>
              <w:t xml:space="preserve">, podnoszenie ciężarów, </w:t>
            </w:r>
            <w:proofErr w:type="spellStart"/>
            <w:r w:rsidRPr="008F1730">
              <w:rPr>
                <w:rFonts w:asciiTheme="minorHAnsi" w:hAnsiTheme="minorHAnsi" w:cstheme="minorHAnsi"/>
                <w:i/>
                <w:iCs/>
                <w:sz w:val="16"/>
              </w:rPr>
              <w:t>goalball</w:t>
            </w:r>
            <w:proofErr w:type="spellEnd"/>
            <w:r w:rsidRPr="008F1730">
              <w:rPr>
                <w:rFonts w:asciiTheme="minorHAnsi" w:hAnsiTheme="minorHAnsi" w:cstheme="minorHAnsi"/>
                <w:i/>
                <w:iCs/>
                <w:sz w:val="16"/>
              </w:rPr>
              <w:t>, strzelectwo sportowe, narciarstwo biegowe, narciarstwo zjazdowe, para-snowboarding i wszelkie inne)</w:t>
            </w:r>
          </w:p>
        </w:tc>
        <w:tc>
          <w:tcPr>
            <w:tcW w:w="4397" w:type="dxa"/>
          </w:tcPr>
          <w:p w14:paraId="4C0AE927" w14:textId="77777777" w:rsidR="000D6EE9" w:rsidRPr="00552225" w:rsidRDefault="000D6EE9" w:rsidP="00E4136C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F1730" w:rsidRPr="00552225" w14:paraId="62698EAC" w14:textId="77777777" w:rsidTr="00817B06">
        <w:trPr>
          <w:cantSplit/>
        </w:trPr>
        <w:tc>
          <w:tcPr>
            <w:tcW w:w="4815" w:type="dxa"/>
          </w:tcPr>
          <w:p w14:paraId="3AF73BA5" w14:textId="1F8F003F" w:rsidR="008F1730" w:rsidRPr="008F1730" w:rsidRDefault="008F1730" w:rsidP="008F1730">
            <w:pPr>
              <w:pStyle w:val="Nagwek2"/>
              <w:spacing w:before="6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8F1730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Inne informacje ważne dla Organizatora:</w:t>
            </w:r>
          </w:p>
        </w:tc>
        <w:tc>
          <w:tcPr>
            <w:tcW w:w="4397" w:type="dxa"/>
          </w:tcPr>
          <w:p w14:paraId="39B7FCC9" w14:textId="77777777" w:rsidR="008F1730" w:rsidRPr="00552225" w:rsidRDefault="008F1730" w:rsidP="00E4136C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B608A51" w14:textId="77777777" w:rsidR="00EE1EF3" w:rsidRDefault="00EE1EF3" w:rsidP="00CE55C3">
      <w:pPr>
        <w:rPr>
          <w:rFonts w:asciiTheme="minorHAnsi" w:hAnsiTheme="minorHAnsi" w:cstheme="minorHAnsi"/>
          <w:b/>
        </w:rPr>
      </w:pPr>
    </w:p>
    <w:p w14:paraId="35B6F614" w14:textId="77777777" w:rsidR="008E71A3" w:rsidRDefault="008E71A3" w:rsidP="00CE55C3">
      <w:pPr>
        <w:rPr>
          <w:rFonts w:asciiTheme="minorHAnsi" w:hAnsiTheme="minorHAnsi" w:cstheme="minorHAnsi"/>
          <w:b/>
        </w:rPr>
      </w:pPr>
    </w:p>
    <w:p w14:paraId="1015091C" w14:textId="77777777" w:rsidR="008E71A3" w:rsidRDefault="008E71A3" w:rsidP="00CE55C3">
      <w:pPr>
        <w:rPr>
          <w:rFonts w:asciiTheme="minorHAnsi" w:hAnsiTheme="minorHAnsi" w:cstheme="minorHAnsi"/>
          <w:b/>
        </w:rPr>
      </w:pPr>
    </w:p>
    <w:p w14:paraId="14E78047" w14:textId="08692EAF" w:rsidR="001E0D0C" w:rsidRPr="00CE55C3" w:rsidRDefault="001E0D0C" w:rsidP="00CE55C3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lastRenderedPageBreak/>
        <w:t>SYMBOL</w:t>
      </w:r>
      <w:r w:rsidR="00640848" w:rsidRPr="00CE55C3">
        <w:rPr>
          <w:rFonts w:asciiTheme="minorHAnsi" w:hAnsiTheme="minorHAnsi" w:cstheme="minorHAnsi"/>
          <w:b/>
        </w:rPr>
        <w:t xml:space="preserve"> NIEPEŁNOSPRAWNOŚCI </w:t>
      </w:r>
      <w:r w:rsidR="00640848" w:rsidRPr="00CE55C3">
        <w:rPr>
          <w:rFonts w:asciiTheme="minorHAnsi" w:hAnsiTheme="minorHAnsi" w:cstheme="minorHAnsi"/>
        </w:rPr>
        <w:t xml:space="preserve">(Proszę zaznaczyć </w:t>
      </w:r>
      <w:r w:rsidR="00640848" w:rsidRPr="00CE55C3">
        <w:rPr>
          <w:rFonts w:asciiTheme="minorHAnsi" w:hAnsiTheme="minorHAnsi" w:cstheme="minorHAnsi"/>
          <w:b/>
        </w:rPr>
        <w:t>„x”</w:t>
      </w:r>
      <w:r w:rsidR="00594CE4" w:rsidRPr="00CE55C3">
        <w:rPr>
          <w:rFonts w:asciiTheme="minorHAnsi" w:hAnsiTheme="minorHAnsi" w:cstheme="minorHAnsi"/>
        </w:rPr>
        <w:t xml:space="preserve"> w odpowiednich</w:t>
      </w:r>
      <w:r w:rsidR="00B31E13" w:rsidRPr="00CE55C3">
        <w:rPr>
          <w:rFonts w:asciiTheme="minorHAnsi" w:hAnsiTheme="minorHAnsi" w:cstheme="minorHAnsi"/>
        </w:rPr>
        <w:t xml:space="preserve"> polach</w:t>
      </w:r>
      <w:r w:rsidR="00640848" w:rsidRPr="00CE55C3">
        <w:rPr>
          <w:rFonts w:asciiTheme="minorHAnsi" w:hAnsiTheme="minorHAnsi" w:cstheme="minorHAnsi"/>
        </w:rPr>
        <w:t>)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3"/>
        <w:gridCol w:w="9527"/>
      </w:tblGrid>
      <w:tr w:rsidR="001E0D0C" w:rsidRPr="00552225" w14:paraId="0C220641" w14:textId="77777777" w:rsidTr="001E0D0C">
        <w:trPr>
          <w:trHeight w:hRule="exact" w:val="287"/>
          <w:jc w:val="center"/>
        </w:trPr>
        <w:tc>
          <w:tcPr>
            <w:tcW w:w="533" w:type="dxa"/>
          </w:tcPr>
          <w:p w14:paraId="4A883E6D" w14:textId="77777777" w:rsidR="001E0D0C" w:rsidRPr="002718BE" w:rsidRDefault="001E0D0C" w:rsidP="001E0D0C">
            <w:pPr>
              <w:rPr>
                <w:rFonts w:ascii="Arial" w:hAnsi="Arial" w:cs="Arial"/>
                <w:color w:val="4B4B4B"/>
                <w:sz w:val="21"/>
                <w:szCs w:val="21"/>
              </w:rPr>
            </w:pPr>
          </w:p>
        </w:tc>
        <w:tc>
          <w:tcPr>
            <w:tcW w:w="9527" w:type="dxa"/>
          </w:tcPr>
          <w:p w14:paraId="63FA15C5" w14:textId="2A9C557C" w:rsidR="001E0D0C" w:rsidRPr="003F53CC" w:rsidRDefault="001E0D0C" w:rsidP="001E0D0C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F53CC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01-U – upośledzenie umysłowe;</w:t>
            </w:r>
          </w:p>
        </w:tc>
      </w:tr>
      <w:tr w:rsidR="001E0D0C" w:rsidRPr="00552225" w14:paraId="3C421A63" w14:textId="77777777" w:rsidTr="001E0D0C">
        <w:trPr>
          <w:trHeight w:hRule="exact" w:val="287"/>
          <w:jc w:val="center"/>
        </w:trPr>
        <w:tc>
          <w:tcPr>
            <w:tcW w:w="533" w:type="dxa"/>
          </w:tcPr>
          <w:p w14:paraId="291C7C95" w14:textId="77777777" w:rsidR="001E0D0C" w:rsidRPr="002718BE" w:rsidRDefault="001E0D0C" w:rsidP="001E0D0C">
            <w:pPr>
              <w:rPr>
                <w:rFonts w:ascii="Arial" w:hAnsi="Arial" w:cs="Arial"/>
                <w:color w:val="4B4B4B"/>
                <w:sz w:val="21"/>
                <w:szCs w:val="21"/>
              </w:rPr>
            </w:pPr>
          </w:p>
        </w:tc>
        <w:tc>
          <w:tcPr>
            <w:tcW w:w="9527" w:type="dxa"/>
          </w:tcPr>
          <w:p w14:paraId="5A20ED72" w14:textId="67CFC744" w:rsidR="001E0D0C" w:rsidRPr="003F53CC" w:rsidRDefault="001E0D0C" w:rsidP="001E0D0C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F53CC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02-P – choroby psychiczne;</w:t>
            </w:r>
          </w:p>
        </w:tc>
      </w:tr>
      <w:tr w:rsidR="001E0D0C" w:rsidRPr="00552225" w14:paraId="683ACA0F" w14:textId="77777777" w:rsidTr="001E0D0C">
        <w:trPr>
          <w:trHeight w:hRule="exact" w:val="287"/>
          <w:jc w:val="center"/>
        </w:trPr>
        <w:tc>
          <w:tcPr>
            <w:tcW w:w="533" w:type="dxa"/>
          </w:tcPr>
          <w:p w14:paraId="7F3DD70B" w14:textId="77777777" w:rsidR="001E0D0C" w:rsidRPr="002718BE" w:rsidRDefault="001E0D0C" w:rsidP="001E0D0C">
            <w:pPr>
              <w:rPr>
                <w:rFonts w:ascii="Arial" w:hAnsi="Arial" w:cs="Arial"/>
                <w:color w:val="4B4B4B"/>
                <w:sz w:val="21"/>
                <w:szCs w:val="21"/>
              </w:rPr>
            </w:pPr>
          </w:p>
        </w:tc>
        <w:tc>
          <w:tcPr>
            <w:tcW w:w="9527" w:type="dxa"/>
          </w:tcPr>
          <w:p w14:paraId="11A0FDF1" w14:textId="44E423CA" w:rsidR="001E0D0C" w:rsidRPr="003F53CC" w:rsidRDefault="001E0D0C" w:rsidP="001E0D0C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F53CC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03-L – zaburzenia głosu, mowy i choroby słuchu;</w:t>
            </w:r>
          </w:p>
        </w:tc>
      </w:tr>
      <w:tr w:rsidR="001E0D0C" w:rsidRPr="00552225" w14:paraId="4FF30861" w14:textId="77777777" w:rsidTr="001E0D0C">
        <w:trPr>
          <w:trHeight w:hRule="exact" w:val="287"/>
          <w:jc w:val="center"/>
        </w:trPr>
        <w:tc>
          <w:tcPr>
            <w:tcW w:w="533" w:type="dxa"/>
          </w:tcPr>
          <w:p w14:paraId="13176181" w14:textId="77777777" w:rsidR="001E0D0C" w:rsidRPr="002718BE" w:rsidRDefault="001E0D0C" w:rsidP="001E0D0C">
            <w:pPr>
              <w:rPr>
                <w:rFonts w:ascii="Arial" w:hAnsi="Arial" w:cs="Arial"/>
                <w:color w:val="4B4B4B"/>
                <w:sz w:val="21"/>
                <w:szCs w:val="21"/>
              </w:rPr>
            </w:pPr>
          </w:p>
        </w:tc>
        <w:tc>
          <w:tcPr>
            <w:tcW w:w="9527" w:type="dxa"/>
          </w:tcPr>
          <w:p w14:paraId="2A386121" w14:textId="026FB8F6" w:rsidR="001E0D0C" w:rsidRPr="003F53CC" w:rsidRDefault="001E0D0C" w:rsidP="001E0D0C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F53CC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04-O – choroby narządu wzroku;</w:t>
            </w:r>
          </w:p>
        </w:tc>
      </w:tr>
      <w:tr w:rsidR="001E0D0C" w:rsidRPr="00552225" w14:paraId="6B06C38F" w14:textId="77777777" w:rsidTr="001E0D0C">
        <w:trPr>
          <w:trHeight w:hRule="exact" w:val="287"/>
          <w:jc w:val="center"/>
        </w:trPr>
        <w:tc>
          <w:tcPr>
            <w:tcW w:w="533" w:type="dxa"/>
          </w:tcPr>
          <w:p w14:paraId="55D0E42F" w14:textId="77777777" w:rsidR="001E0D0C" w:rsidRPr="002718BE" w:rsidRDefault="001E0D0C" w:rsidP="001E0D0C">
            <w:pPr>
              <w:rPr>
                <w:rFonts w:ascii="Arial" w:hAnsi="Arial" w:cs="Arial"/>
                <w:color w:val="4B4B4B"/>
                <w:sz w:val="21"/>
                <w:szCs w:val="21"/>
              </w:rPr>
            </w:pPr>
          </w:p>
        </w:tc>
        <w:tc>
          <w:tcPr>
            <w:tcW w:w="9527" w:type="dxa"/>
          </w:tcPr>
          <w:p w14:paraId="67C42686" w14:textId="030444D2" w:rsidR="001E0D0C" w:rsidRPr="003F53CC" w:rsidRDefault="001E0D0C" w:rsidP="001E0D0C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F53CC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05-R – upośledzenie narządu ruchu;</w:t>
            </w:r>
          </w:p>
        </w:tc>
      </w:tr>
      <w:tr w:rsidR="001E0D0C" w:rsidRPr="00552225" w14:paraId="70DFAED5" w14:textId="77777777" w:rsidTr="001E0D0C">
        <w:trPr>
          <w:trHeight w:hRule="exact" w:val="287"/>
          <w:jc w:val="center"/>
        </w:trPr>
        <w:tc>
          <w:tcPr>
            <w:tcW w:w="533" w:type="dxa"/>
          </w:tcPr>
          <w:p w14:paraId="1D7E7052" w14:textId="77777777" w:rsidR="001E0D0C" w:rsidRPr="002718BE" w:rsidRDefault="001E0D0C" w:rsidP="001E0D0C">
            <w:pPr>
              <w:rPr>
                <w:rFonts w:ascii="Arial" w:hAnsi="Arial" w:cs="Arial"/>
                <w:color w:val="4B4B4B"/>
                <w:sz w:val="21"/>
                <w:szCs w:val="21"/>
              </w:rPr>
            </w:pPr>
          </w:p>
        </w:tc>
        <w:tc>
          <w:tcPr>
            <w:tcW w:w="9527" w:type="dxa"/>
          </w:tcPr>
          <w:p w14:paraId="043B4556" w14:textId="49CECC3F" w:rsidR="001E0D0C" w:rsidRPr="003F53CC" w:rsidRDefault="001E0D0C" w:rsidP="001E0D0C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F53CC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06-E – epilepsja;</w:t>
            </w:r>
          </w:p>
        </w:tc>
      </w:tr>
      <w:tr w:rsidR="001E0D0C" w:rsidRPr="00552225" w14:paraId="3A5D99DD" w14:textId="77777777" w:rsidTr="001E0D0C">
        <w:trPr>
          <w:trHeight w:hRule="exact" w:val="287"/>
          <w:jc w:val="center"/>
        </w:trPr>
        <w:tc>
          <w:tcPr>
            <w:tcW w:w="533" w:type="dxa"/>
          </w:tcPr>
          <w:p w14:paraId="39E578EB" w14:textId="77777777" w:rsidR="001E0D0C" w:rsidRPr="002718BE" w:rsidRDefault="001E0D0C" w:rsidP="001E0D0C">
            <w:pPr>
              <w:rPr>
                <w:rFonts w:ascii="Arial" w:hAnsi="Arial" w:cs="Arial"/>
                <w:color w:val="4B4B4B"/>
                <w:sz w:val="21"/>
                <w:szCs w:val="21"/>
              </w:rPr>
            </w:pPr>
          </w:p>
        </w:tc>
        <w:tc>
          <w:tcPr>
            <w:tcW w:w="9527" w:type="dxa"/>
          </w:tcPr>
          <w:p w14:paraId="5B8FE553" w14:textId="16A7AEB1" w:rsidR="001E0D0C" w:rsidRPr="003F53CC" w:rsidRDefault="001E0D0C" w:rsidP="001E0D0C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F53CC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07-S – choroby układu oddechowego i krążenia;</w:t>
            </w:r>
          </w:p>
        </w:tc>
      </w:tr>
      <w:tr w:rsidR="001E0D0C" w:rsidRPr="00552225" w14:paraId="3CBC8617" w14:textId="77777777" w:rsidTr="001E0D0C">
        <w:trPr>
          <w:trHeight w:hRule="exact" w:val="287"/>
          <w:jc w:val="center"/>
        </w:trPr>
        <w:tc>
          <w:tcPr>
            <w:tcW w:w="533" w:type="dxa"/>
          </w:tcPr>
          <w:p w14:paraId="0486B1C9" w14:textId="77777777" w:rsidR="001E0D0C" w:rsidRPr="002718BE" w:rsidRDefault="001E0D0C" w:rsidP="001E0D0C">
            <w:pPr>
              <w:rPr>
                <w:rFonts w:ascii="Arial" w:hAnsi="Arial" w:cs="Arial"/>
                <w:color w:val="4B4B4B"/>
                <w:sz w:val="21"/>
                <w:szCs w:val="21"/>
              </w:rPr>
            </w:pPr>
          </w:p>
        </w:tc>
        <w:tc>
          <w:tcPr>
            <w:tcW w:w="9527" w:type="dxa"/>
          </w:tcPr>
          <w:p w14:paraId="1842261B" w14:textId="335CA730" w:rsidR="001E0D0C" w:rsidRPr="003F53CC" w:rsidRDefault="001E0D0C" w:rsidP="001E0D0C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F53CC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08-T – choroby układu pokarmowego;</w:t>
            </w:r>
          </w:p>
        </w:tc>
      </w:tr>
      <w:tr w:rsidR="001E0D0C" w:rsidRPr="00552225" w14:paraId="3C6B42DF" w14:textId="77777777" w:rsidTr="001E0D0C">
        <w:trPr>
          <w:trHeight w:hRule="exact" w:val="259"/>
          <w:jc w:val="center"/>
        </w:trPr>
        <w:tc>
          <w:tcPr>
            <w:tcW w:w="533" w:type="dxa"/>
          </w:tcPr>
          <w:p w14:paraId="61A4442E" w14:textId="77777777" w:rsidR="001E0D0C" w:rsidRPr="002718BE" w:rsidRDefault="001E0D0C" w:rsidP="001E0D0C">
            <w:pPr>
              <w:rPr>
                <w:rFonts w:ascii="Arial" w:hAnsi="Arial" w:cs="Arial"/>
                <w:color w:val="4B4B4B"/>
                <w:sz w:val="21"/>
                <w:szCs w:val="21"/>
              </w:rPr>
            </w:pPr>
          </w:p>
        </w:tc>
        <w:tc>
          <w:tcPr>
            <w:tcW w:w="9527" w:type="dxa"/>
          </w:tcPr>
          <w:p w14:paraId="76C9F28F" w14:textId="3E5F1B3A" w:rsidR="001E0D0C" w:rsidRPr="003F53CC" w:rsidRDefault="001E0D0C" w:rsidP="001E0D0C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F53CC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09-M – choroby układu moczowo-płciowego;</w:t>
            </w:r>
          </w:p>
        </w:tc>
      </w:tr>
      <w:tr w:rsidR="001E0D0C" w:rsidRPr="00552225" w14:paraId="0DB21AB1" w14:textId="77777777" w:rsidTr="001E0D0C">
        <w:trPr>
          <w:trHeight w:hRule="exact" w:val="287"/>
          <w:jc w:val="center"/>
        </w:trPr>
        <w:tc>
          <w:tcPr>
            <w:tcW w:w="533" w:type="dxa"/>
          </w:tcPr>
          <w:p w14:paraId="0C533587" w14:textId="77777777" w:rsidR="001E0D0C" w:rsidRPr="002718BE" w:rsidRDefault="001E0D0C" w:rsidP="001E0D0C">
            <w:pPr>
              <w:jc w:val="both"/>
              <w:rPr>
                <w:rFonts w:ascii="Arial" w:hAnsi="Arial" w:cs="Arial"/>
                <w:color w:val="4B4B4B"/>
                <w:sz w:val="21"/>
                <w:szCs w:val="21"/>
              </w:rPr>
            </w:pPr>
          </w:p>
        </w:tc>
        <w:tc>
          <w:tcPr>
            <w:tcW w:w="9527" w:type="dxa"/>
          </w:tcPr>
          <w:p w14:paraId="22E6DCD2" w14:textId="75D876D1" w:rsidR="001E0D0C" w:rsidRPr="003F53CC" w:rsidRDefault="001E0D0C" w:rsidP="001E0D0C">
            <w:p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F53CC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10-N – choroby neurologiczne;</w:t>
            </w:r>
          </w:p>
        </w:tc>
      </w:tr>
      <w:tr w:rsidR="001E0D0C" w:rsidRPr="00552225" w14:paraId="62D5A7F9" w14:textId="77777777" w:rsidTr="001E0D0C">
        <w:trPr>
          <w:trHeight w:hRule="exact" w:val="287"/>
          <w:jc w:val="center"/>
        </w:trPr>
        <w:tc>
          <w:tcPr>
            <w:tcW w:w="533" w:type="dxa"/>
          </w:tcPr>
          <w:p w14:paraId="7F1D5BC7" w14:textId="77777777" w:rsidR="001E0D0C" w:rsidRPr="002718BE" w:rsidRDefault="001E0D0C" w:rsidP="001E0D0C">
            <w:pPr>
              <w:rPr>
                <w:rFonts w:ascii="Arial" w:hAnsi="Arial" w:cs="Arial"/>
                <w:color w:val="4B4B4B"/>
                <w:sz w:val="21"/>
                <w:szCs w:val="21"/>
              </w:rPr>
            </w:pPr>
          </w:p>
        </w:tc>
        <w:tc>
          <w:tcPr>
            <w:tcW w:w="9527" w:type="dxa"/>
          </w:tcPr>
          <w:p w14:paraId="173B8E7A" w14:textId="6F392A6C" w:rsidR="001E0D0C" w:rsidRPr="003F53CC" w:rsidRDefault="001E0D0C" w:rsidP="001E0D0C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F53CC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11-I – inne, w tym schorzenia: endokrynologiczne, metaboliczne, zaburzenia enzymatyczne, choroby zakaźne i odzwierzęce, zeszpecenia, choroby układu krwiotwórczego;</w:t>
            </w:r>
          </w:p>
        </w:tc>
      </w:tr>
      <w:tr w:rsidR="001E0D0C" w:rsidRPr="00552225" w14:paraId="3DE01202" w14:textId="77777777" w:rsidTr="001E0D0C">
        <w:trPr>
          <w:trHeight w:hRule="exact" w:val="287"/>
          <w:jc w:val="center"/>
        </w:trPr>
        <w:tc>
          <w:tcPr>
            <w:tcW w:w="533" w:type="dxa"/>
          </w:tcPr>
          <w:p w14:paraId="35CA833A" w14:textId="77777777" w:rsidR="001E0D0C" w:rsidRPr="002718BE" w:rsidRDefault="001E0D0C" w:rsidP="001E0D0C">
            <w:pPr>
              <w:rPr>
                <w:rFonts w:ascii="Arial" w:hAnsi="Arial" w:cs="Arial"/>
                <w:color w:val="4B4B4B"/>
                <w:sz w:val="21"/>
                <w:szCs w:val="21"/>
              </w:rPr>
            </w:pPr>
          </w:p>
        </w:tc>
        <w:tc>
          <w:tcPr>
            <w:tcW w:w="9527" w:type="dxa"/>
          </w:tcPr>
          <w:p w14:paraId="58B549E1" w14:textId="2456ECE3" w:rsidR="001E0D0C" w:rsidRPr="003F53CC" w:rsidRDefault="001E0D0C" w:rsidP="001E0D0C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F53CC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12-C – całościowe zaburzenia rozwojowe.</w:t>
            </w:r>
          </w:p>
        </w:tc>
      </w:tr>
    </w:tbl>
    <w:p w14:paraId="27BD4598" w14:textId="77777777" w:rsidR="001E0D0C" w:rsidRDefault="001E0D0C" w:rsidP="00432254">
      <w:pPr>
        <w:pStyle w:val="Akapitzlist1"/>
        <w:spacing w:after="0" w:line="240" w:lineRule="auto"/>
        <w:ind w:left="0"/>
        <w:jc w:val="both"/>
        <w:outlineLvl w:val="0"/>
        <w:rPr>
          <w:rFonts w:asciiTheme="minorHAnsi" w:hAnsiTheme="minorHAnsi" w:cstheme="minorHAnsi"/>
          <w:b/>
          <w:bCs/>
        </w:rPr>
      </w:pPr>
    </w:p>
    <w:p w14:paraId="516F2BDF" w14:textId="666ABC0E" w:rsidR="003B032C" w:rsidRPr="0056278F" w:rsidRDefault="003B032C" w:rsidP="00432254">
      <w:pPr>
        <w:pStyle w:val="Akapitzlist1"/>
        <w:spacing w:after="0" w:line="240" w:lineRule="auto"/>
        <w:ind w:left="0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</w:rPr>
        <w:t xml:space="preserve">INFORMACJE NA TEMAT PRZETWARZANIA DANYCH OSOBOWYCH </w:t>
      </w:r>
    </w:p>
    <w:p w14:paraId="005C948B" w14:textId="621D7235" w:rsidR="003B032C" w:rsidRPr="00632A67" w:rsidRDefault="00DE7A2F" w:rsidP="00432254">
      <w:pPr>
        <w:pStyle w:val="Zwykytekst1"/>
        <w:spacing w:after="120"/>
        <w:jc w:val="both"/>
        <w:rPr>
          <w:rFonts w:asciiTheme="minorHAnsi" w:hAnsiTheme="minorHAnsi" w:cstheme="minorHAnsi"/>
          <w:szCs w:val="20"/>
        </w:rPr>
      </w:pPr>
      <w:r w:rsidRPr="00632A67">
        <w:rPr>
          <w:rFonts w:asciiTheme="minorHAnsi" w:hAnsiTheme="minorHAnsi" w:cstheme="minorHAnsi"/>
          <w:szCs w:val="20"/>
        </w:rPr>
        <w:t>Zgodnie z art. 13 ust. 1 i ust. 2 ogólnego rozporządzenia o och</w:t>
      </w:r>
      <w:r w:rsidR="00817B06">
        <w:rPr>
          <w:rFonts w:asciiTheme="minorHAnsi" w:hAnsiTheme="minorHAnsi" w:cstheme="minorHAnsi"/>
          <w:szCs w:val="20"/>
        </w:rPr>
        <w:t>ronie danych osobowych 2016/679</w:t>
      </w:r>
      <w:r w:rsidRPr="00632A67">
        <w:rPr>
          <w:rFonts w:asciiTheme="minorHAnsi" w:hAnsiTheme="minorHAnsi" w:cstheme="minorHAnsi"/>
          <w:szCs w:val="20"/>
        </w:rPr>
        <w:t xml:space="preserve"> – dalej jako „RODO”, informujemy, iż:</w:t>
      </w:r>
    </w:p>
    <w:p w14:paraId="2BAF5372" w14:textId="29AB09C2" w:rsidR="00DE7A2F" w:rsidRPr="00432254" w:rsidRDefault="00DE7A2F" w:rsidP="00432254">
      <w:pPr>
        <w:pStyle w:val="Zwykytekst1"/>
        <w:numPr>
          <w:ilvl w:val="0"/>
          <w:numId w:val="14"/>
        </w:numPr>
        <w:jc w:val="both"/>
        <w:rPr>
          <w:rFonts w:asciiTheme="minorHAnsi" w:hAnsiTheme="minorHAnsi" w:cstheme="minorHAnsi"/>
          <w:szCs w:val="20"/>
        </w:rPr>
      </w:pPr>
      <w:r w:rsidRPr="00432254">
        <w:rPr>
          <w:rFonts w:asciiTheme="minorHAnsi" w:hAnsiTheme="minorHAnsi" w:cstheme="minorHAnsi"/>
          <w:szCs w:val="20"/>
        </w:rPr>
        <w:t>Administratorem Pani/Pana danych osobowych</w:t>
      </w:r>
      <w:r w:rsidR="004E62D8" w:rsidRPr="00432254">
        <w:rPr>
          <w:rFonts w:asciiTheme="minorHAnsi" w:hAnsiTheme="minorHAnsi" w:cstheme="minorHAnsi"/>
          <w:szCs w:val="20"/>
        </w:rPr>
        <w:t xml:space="preserve"> zawartych w niniejszym formularzu</w:t>
      </w:r>
      <w:r w:rsidRPr="00432254">
        <w:rPr>
          <w:rFonts w:asciiTheme="minorHAnsi" w:hAnsiTheme="minorHAnsi" w:cstheme="minorHAnsi"/>
          <w:szCs w:val="20"/>
        </w:rPr>
        <w:t xml:space="preserve"> jest Polski Związek Sportu Niepełnosprawnych „Start” z</w:t>
      </w:r>
      <w:r w:rsidR="004E62D8" w:rsidRPr="00432254">
        <w:rPr>
          <w:rFonts w:asciiTheme="minorHAnsi" w:hAnsiTheme="minorHAnsi" w:cstheme="minorHAnsi"/>
          <w:szCs w:val="20"/>
        </w:rPr>
        <w:t> </w:t>
      </w:r>
      <w:r w:rsidR="00094D62" w:rsidRPr="00432254">
        <w:rPr>
          <w:rFonts w:asciiTheme="minorHAnsi" w:hAnsiTheme="minorHAnsi" w:cstheme="minorHAnsi"/>
          <w:szCs w:val="20"/>
        </w:rPr>
        <w:t>siedzibą w Warszawie (00-216</w:t>
      </w:r>
      <w:r w:rsidRPr="00432254">
        <w:rPr>
          <w:rFonts w:asciiTheme="minorHAnsi" w:hAnsiTheme="minorHAnsi" w:cstheme="minorHAnsi"/>
          <w:szCs w:val="20"/>
        </w:rPr>
        <w:t xml:space="preserve">) </w:t>
      </w:r>
      <w:r w:rsidR="00094D62" w:rsidRPr="00432254">
        <w:rPr>
          <w:rFonts w:asciiTheme="minorHAnsi" w:hAnsiTheme="minorHAnsi" w:cstheme="minorHAnsi"/>
          <w:szCs w:val="20"/>
        </w:rPr>
        <w:t>p</w:t>
      </w:r>
      <w:r w:rsidR="00817B06">
        <w:rPr>
          <w:rFonts w:asciiTheme="minorHAnsi" w:hAnsiTheme="minorHAnsi" w:cstheme="minorHAnsi"/>
          <w:szCs w:val="20"/>
        </w:rPr>
        <w:t xml:space="preserve">rzy ul. Konwiktorskiej 9 lok. 2, </w:t>
      </w:r>
      <w:r w:rsidRPr="00432254">
        <w:rPr>
          <w:rFonts w:asciiTheme="minorHAnsi" w:hAnsiTheme="minorHAnsi" w:cstheme="minorHAnsi"/>
          <w:szCs w:val="20"/>
        </w:rPr>
        <w:t>tel.: (22) 659 30 11, fax (22) 822 02 23, e-mail: biuro@pzsnstart.eu.</w:t>
      </w:r>
    </w:p>
    <w:p w14:paraId="00210480" w14:textId="77777777" w:rsidR="00DE7A2F" w:rsidRPr="00432254" w:rsidRDefault="00DE7A2F" w:rsidP="00432254">
      <w:pPr>
        <w:pStyle w:val="Zwykytekst1"/>
        <w:numPr>
          <w:ilvl w:val="0"/>
          <w:numId w:val="14"/>
        </w:numPr>
        <w:jc w:val="both"/>
        <w:rPr>
          <w:rFonts w:asciiTheme="minorHAnsi" w:hAnsiTheme="minorHAnsi" w:cstheme="minorHAnsi"/>
          <w:szCs w:val="20"/>
        </w:rPr>
      </w:pPr>
      <w:r w:rsidRPr="00432254">
        <w:rPr>
          <w:rFonts w:asciiTheme="minorHAnsi" w:hAnsiTheme="minorHAnsi" w:cstheme="minorHAnsi"/>
          <w:szCs w:val="20"/>
        </w:rPr>
        <w:t>Administrator powołał Inspektora Ochrony Danych, z którym można się skontaktować pisząc na adres e-mail: iod@pzsnstart.eu.</w:t>
      </w:r>
    </w:p>
    <w:p w14:paraId="3460AB68" w14:textId="0798C883" w:rsidR="00DE7A2F" w:rsidRPr="00432254" w:rsidRDefault="00DE7A2F" w:rsidP="00817B06">
      <w:pPr>
        <w:pStyle w:val="Zwykytekst1"/>
        <w:numPr>
          <w:ilvl w:val="0"/>
          <w:numId w:val="14"/>
        </w:numPr>
        <w:jc w:val="both"/>
        <w:rPr>
          <w:rFonts w:asciiTheme="minorHAnsi" w:hAnsiTheme="minorHAnsi" w:cstheme="minorHAnsi"/>
          <w:szCs w:val="20"/>
        </w:rPr>
      </w:pPr>
      <w:r w:rsidRPr="00432254">
        <w:rPr>
          <w:rFonts w:asciiTheme="minorHAnsi" w:hAnsiTheme="minorHAnsi" w:cstheme="minorHAnsi"/>
          <w:szCs w:val="20"/>
        </w:rPr>
        <w:t xml:space="preserve">Przetwarzanie Pani/Pana danych osobowych odbędzie się w celu </w:t>
      </w:r>
      <w:r w:rsidR="00477969" w:rsidRPr="00432254">
        <w:rPr>
          <w:rFonts w:asciiTheme="minorHAnsi" w:hAnsiTheme="minorHAnsi" w:cstheme="minorHAnsi"/>
          <w:szCs w:val="20"/>
        </w:rPr>
        <w:t xml:space="preserve">wzięcia udziału w rekrutacji do </w:t>
      </w:r>
      <w:r w:rsidR="00EE1EF3">
        <w:rPr>
          <w:rFonts w:asciiTheme="minorHAnsi" w:hAnsiTheme="minorHAnsi" w:cstheme="minorHAnsi"/>
          <w:szCs w:val="20"/>
        </w:rPr>
        <w:t xml:space="preserve">Projektu </w:t>
      </w:r>
      <w:r w:rsidR="00817B06" w:rsidRPr="00817B06">
        <w:rPr>
          <w:rFonts w:asciiTheme="minorHAnsi" w:hAnsiTheme="minorHAnsi" w:cstheme="minorHAnsi"/>
          <w:szCs w:val="20"/>
        </w:rPr>
        <w:t>„</w:t>
      </w:r>
      <w:r w:rsidR="00A7105F">
        <w:rPr>
          <w:rFonts w:asciiTheme="minorHAnsi" w:hAnsiTheme="minorHAnsi" w:cstheme="minorHAnsi"/>
          <w:szCs w:val="20"/>
        </w:rPr>
        <w:t>Aktywni Na START</w:t>
      </w:r>
      <w:r w:rsidR="000A332F">
        <w:rPr>
          <w:rFonts w:asciiTheme="minorHAnsi" w:hAnsiTheme="minorHAnsi" w:cstheme="minorHAnsi"/>
          <w:szCs w:val="20"/>
        </w:rPr>
        <w:t xml:space="preserve">” </w:t>
      </w:r>
      <w:r w:rsidR="00477969" w:rsidRPr="00432254">
        <w:rPr>
          <w:rFonts w:asciiTheme="minorHAnsi" w:hAnsiTheme="minorHAnsi" w:cstheme="minorHAnsi"/>
          <w:szCs w:val="20"/>
        </w:rPr>
        <w:t>a po pozytywnym rozpatrzeniu Pani/Pana zgłoszenia w</w:t>
      </w:r>
      <w:r w:rsidR="00DF4077" w:rsidRPr="00432254">
        <w:rPr>
          <w:rFonts w:asciiTheme="minorHAnsi" w:hAnsiTheme="minorHAnsi" w:cstheme="minorHAnsi"/>
          <w:szCs w:val="20"/>
        </w:rPr>
        <w:t xml:space="preserve"> celu uczestnictwa w</w:t>
      </w:r>
      <w:r w:rsidR="004E62D8" w:rsidRPr="00432254">
        <w:rPr>
          <w:rFonts w:asciiTheme="minorHAnsi" w:hAnsiTheme="minorHAnsi" w:cstheme="minorHAnsi"/>
          <w:szCs w:val="20"/>
        </w:rPr>
        <w:t> </w:t>
      </w:r>
      <w:r w:rsidR="00DF4077" w:rsidRPr="00432254">
        <w:rPr>
          <w:rFonts w:asciiTheme="minorHAnsi" w:hAnsiTheme="minorHAnsi" w:cstheme="minorHAnsi"/>
          <w:szCs w:val="20"/>
        </w:rPr>
        <w:t>Projekcie</w:t>
      </w:r>
      <w:r w:rsidR="00276158" w:rsidRPr="00432254">
        <w:rPr>
          <w:rFonts w:asciiTheme="minorHAnsi" w:hAnsiTheme="minorHAnsi" w:cstheme="minorHAnsi"/>
          <w:szCs w:val="20"/>
        </w:rPr>
        <w:t>.</w:t>
      </w:r>
    </w:p>
    <w:p w14:paraId="56BB9BC3" w14:textId="2D0B31BF" w:rsidR="00DF4077" w:rsidRPr="00432254" w:rsidRDefault="0056278F" w:rsidP="00432254">
      <w:pPr>
        <w:pStyle w:val="Zwykytekst1"/>
        <w:numPr>
          <w:ilvl w:val="0"/>
          <w:numId w:val="14"/>
        </w:numPr>
        <w:jc w:val="both"/>
        <w:rPr>
          <w:rFonts w:asciiTheme="minorHAnsi" w:hAnsiTheme="minorHAnsi" w:cstheme="minorHAnsi"/>
          <w:szCs w:val="20"/>
        </w:rPr>
      </w:pPr>
      <w:r w:rsidRPr="00432254">
        <w:rPr>
          <w:rFonts w:asciiTheme="minorHAnsi" w:hAnsiTheme="minorHAnsi" w:cstheme="minorHAnsi"/>
          <w:szCs w:val="20"/>
        </w:rPr>
        <w:t>Podstawą prawną</w:t>
      </w:r>
      <w:r w:rsidR="00DF4077" w:rsidRPr="00432254">
        <w:rPr>
          <w:rFonts w:asciiTheme="minorHAnsi" w:hAnsiTheme="minorHAnsi" w:cstheme="minorHAnsi"/>
          <w:szCs w:val="20"/>
        </w:rPr>
        <w:t xml:space="preserve"> przetwarzania Pani/Pana danych</w:t>
      </w:r>
      <w:r w:rsidR="002807D2">
        <w:rPr>
          <w:rFonts w:asciiTheme="minorHAnsi" w:hAnsiTheme="minorHAnsi" w:cstheme="minorHAnsi"/>
          <w:szCs w:val="20"/>
        </w:rPr>
        <w:t xml:space="preserve"> osobowych</w:t>
      </w:r>
      <w:r w:rsidR="00DF4077" w:rsidRPr="00432254">
        <w:rPr>
          <w:rFonts w:asciiTheme="minorHAnsi" w:hAnsiTheme="minorHAnsi" w:cstheme="minorHAnsi"/>
          <w:szCs w:val="20"/>
        </w:rPr>
        <w:t xml:space="preserve"> zwykłych zawartych w niniejszym formularzu zgłoszeniowym jest prawnie uzasadniony interes Administratora (art. 6 ust. 1 lit. f RODO) polegający kolejno na przeprowadzeniu rekrutacji do Projektu</w:t>
      </w:r>
      <w:r w:rsidRPr="00432254">
        <w:rPr>
          <w:rFonts w:asciiTheme="minorHAnsi" w:hAnsiTheme="minorHAnsi" w:cstheme="minorHAnsi"/>
          <w:szCs w:val="20"/>
        </w:rPr>
        <w:t>,</w:t>
      </w:r>
      <w:r w:rsidR="00DF4077" w:rsidRPr="00432254">
        <w:rPr>
          <w:rFonts w:asciiTheme="minorHAnsi" w:hAnsiTheme="minorHAnsi" w:cstheme="minorHAnsi"/>
          <w:szCs w:val="20"/>
        </w:rPr>
        <w:t xml:space="preserve"> a później na jego realizacji</w:t>
      </w:r>
      <w:r w:rsidR="00B908A2" w:rsidRPr="00432254">
        <w:rPr>
          <w:rFonts w:asciiTheme="minorHAnsi" w:hAnsiTheme="minorHAnsi" w:cstheme="minorHAnsi"/>
          <w:szCs w:val="20"/>
        </w:rPr>
        <w:t xml:space="preserve"> oraz rozliczeniu</w:t>
      </w:r>
      <w:r w:rsidR="00276158" w:rsidRPr="00432254">
        <w:rPr>
          <w:rFonts w:asciiTheme="minorHAnsi" w:hAnsiTheme="minorHAnsi" w:cstheme="minorHAnsi"/>
          <w:szCs w:val="20"/>
        </w:rPr>
        <w:t>.</w:t>
      </w:r>
    </w:p>
    <w:p w14:paraId="7F63F55C" w14:textId="2B280D4B" w:rsidR="003B032C" w:rsidRPr="00432254" w:rsidRDefault="0056278F" w:rsidP="00432254">
      <w:pPr>
        <w:pStyle w:val="Zwykytekst1"/>
        <w:numPr>
          <w:ilvl w:val="0"/>
          <w:numId w:val="14"/>
        </w:numPr>
        <w:jc w:val="both"/>
        <w:rPr>
          <w:rFonts w:asciiTheme="minorHAnsi" w:hAnsiTheme="minorHAnsi" w:cstheme="minorHAnsi"/>
          <w:szCs w:val="20"/>
        </w:rPr>
      </w:pPr>
      <w:r w:rsidRPr="00432254">
        <w:rPr>
          <w:rFonts w:asciiTheme="minorHAnsi" w:hAnsiTheme="minorHAnsi" w:cstheme="minorHAnsi"/>
          <w:szCs w:val="20"/>
        </w:rPr>
        <w:t>Pani/a</w:t>
      </w:r>
      <w:r w:rsidR="00DF4077" w:rsidRPr="00432254">
        <w:rPr>
          <w:rFonts w:asciiTheme="minorHAnsi" w:hAnsiTheme="minorHAnsi" w:cstheme="minorHAnsi"/>
          <w:szCs w:val="20"/>
        </w:rPr>
        <w:t xml:space="preserve"> szczególne kategor</w:t>
      </w:r>
      <w:r w:rsidR="00451DED" w:rsidRPr="00432254">
        <w:rPr>
          <w:rFonts w:asciiTheme="minorHAnsi" w:hAnsiTheme="minorHAnsi" w:cstheme="minorHAnsi"/>
          <w:szCs w:val="20"/>
        </w:rPr>
        <w:t>i</w:t>
      </w:r>
      <w:r w:rsidR="00DF4077" w:rsidRPr="00432254">
        <w:rPr>
          <w:rFonts w:asciiTheme="minorHAnsi" w:hAnsiTheme="minorHAnsi" w:cstheme="minorHAnsi"/>
          <w:szCs w:val="20"/>
        </w:rPr>
        <w:t>e danych osobowych obejmujące informacje na temat stanu zdrowia znajdujące się w orzeczeniu o stopniu niepełnosprawności</w:t>
      </w:r>
      <w:r w:rsidR="00451DED" w:rsidRPr="00432254">
        <w:rPr>
          <w:rFonts w:asciiTheme="minorHAnsi" w:hAnsiTheme="minorHAnsi" w:cstheme="minorHAnsi"/>
          <w:szCs w:val="20"/>
        </w:rPr>
        <w:t xml:space="preserve">, </w:t>
      </w:r>
      <w:r w:rsidR="00DF4077" w:rsidRPr="00432254">
        <w:rPr>
          <w:rFonts w:asciiTheme="minorHAnsi" w:hAnsiTheme="minorHAnsi" w:cstheme="minorHAnsi"/>
          <w:szCs w:val="20"/>
        </w:rPr>
        <w:t>orzeczeni</w:t>
      </w:r>
      <w:r w:rsidR="00451DED" w:rsidRPr="00432254">
        <w:rPr>
          <w:rFonts w:asciiTheme="minorHAnsi" w:hAnsiTheme="minorHAnsi" w:cstheme="minorHAnsi"/>
          <w:szCs w:val="20"/>
        </w:rPr>
        <w:t>u</w:t>
      </w:r>
      <w:r w:rsidR="00DF4077" w:rsidRPr="00432254">
        <w:rPr>
          <w:rFonts w:asciiTheme="minorHAnsi" w:hAnsiTheme="minorHAnsi" w:cstheme="minorHAnsi"/>
          <w:szCs w:val="20"/>
        </w:rPr>
        <w:t xml:space="preserve"> o niepełnosprawności lub orzeczeniu równoważnym będą przetwarzane na podstawie Pani/Pana wyraźnej zgody (art. 9 ust. 2 lit a RODO).</w:t>
      </w:r>
    </w:p>
    <w:p w14:paraId="31E54A43" w14:textId="4F71A09D" w:rsidR="00451DED" w:rsidRPr="00432254" w:rsidRDefault="0056278F" w:rsidP="00432254">
      <w:pPr>
        <w:pStyle w:val="Zwykytekst1"/>
        <w:numPr>
          <w:ilvl w:val="0"/>
          <w:numId w:val="14"/>
        </w:numPr>
        <w:jc w:val="both"/>
        <w:rPr>
          <w:rFonts w:asciiTheme="minorHAnsi" w:hAnsiTheme="minorHAnsi" w:cstheme="minorHAnsi"/>
          <w:szCs w:val="20"/>
        </w:rPr>
      </w:pPr>
      <w:r w:rsidRPr="00432254">
        <w:rPr>
          <w:rFonts w:asciiTheme="minorHAnsi" w:hAnsiTheme="minorHAnsi" w:cstheme="minorHAnsi"/>
          <w:szCs w:val="20"/>
        </w:rPr>
        <w:t>Ma Pan/i</w:t>
      </w:r>
      <w:r w:rsidR="00451DED" w:rsidRPr="00432254">
        <w:rPr>
          <w:rFonts w:asciiTheme="minorHAnsi" w:hAnsiTheme="minorHAnsi" w:cstheme="minorHAnsi"/>
          <w:szCs w:val="20"/>
        </w:rPr>
        <w:t xml:space="preserve"> prawo do wycofania zgody w każdym czasie, co nie będzie miało wpływu na zgodność z prawem przetwarzania, którego dokonano na podstawie zgody przed jej wycofaniem. Informujemy jednak, że bez powyższej zgody </w:t>
      </w:r>
      <w:r w:rsidR="00276158" w:rsidRPr="00432254">
        <w:rPr>
          <w:rFonts w:asciiTheme="minorHAnsi" w:hAnsiTheme="minorHAnsi" w:cstheme="minorHAnsi"/>
          <w:szCs w:val="20"/>
        </w:rPr>
        <w:t xml:space="preserve">na przetwarzanie szczególnych kategorii danych osobowych </w:t>
      </w:r>
      <w:r w:rsidR="00451DED" w:rsidRPr="00432254">
        <w:rPr>
          <w:rFonts w:asciiTheme="minorHAnsi" w:hAnsiTheme="minorHAnsi" w:cstheme="minorHAnsi"/>
          <w:szCs w:val="20"/>
        </w:rPr>
        <w:t>udział w Projekcie będzie niemożliwy.</w:t>
      </w:r>
    </w:p>
    <w:p w14:paraId="09FF9309" w14:textId="3CC59FCA" w:rsidR="00276158" w:rsidRPr="00432254" w:rsidRDefault="00451DED" w:rsidP="00432254">
      <w:pPr>
        <w:pStyle w:val="Zwykytekst1"/>
        <w:numPr>
          <w:ilvl w:val="0"/>
          <w:numId w:val="14"/>
        </w:numPr>
        <w:jc w:val="both"/>
        <w:rPr>
          <w:rFonts w:asciiTheme="minorHAnsi" w:hAnsiTheme="minorHAnsi" w:cstheme="minorHAnsi"/>
          <w:szCs w:val="20"/>
        </w:rPr>
      </w:pPr>
      <w:r w:rsidRPr="00432254">
        <w:rPr>
          <w:rFonts w:asciiTheme="minorHAnsi" w:hAnsiTheme="minorHAnsi" w:cstheme="minorHAnsi"/>
          <w:szCs w:val="20"/>
        </w:rPr>
        <w:t>Jeśli zakwalifikuje się Pani/Pan do</w:t>
      </w:r>
      <w:r w:rsidR="00E82AC4" w:rsidRPr="00432254">
        <w:rPr>
          <w:rFonts w:asciiTheme="minorHAnsi" w:hAnsiTheme="minorHAnsi" w:cstheme="minorHAnsi"/>
          <w:szCs w:val="20"/>
        </w:rPr>
        <w:t xml:space="preserve"> </w:t>
      </w:r>
      <w:r w:rsidRPr="00432254">
        <w:rPr>
          <w:rFonts w:asciiTheme="minorHAnsi" w:hAnsiTheme="minorHAnsi" w:cstheme="minorHAnsi"/>
          <w:szCs w:val="20"/>
        </w:rPr>
        <w:t>udziału w Projekcie</w:t>
      </w:r>
      <w:r w:rsidR="002807D2">
        <w:rPr>
          <w:rFonts w:asciiTheme="minorHAnsi" w:hAnsiTheme="minorHAnsi" w:cstheme="minorHAnsi"/>
          <w:szCs w:val="20"/>
        </w:rPr>
        <w:t xml:space="preserve"> i wyrazi dobrowolna zgodę</w:t>
      </w:r>
      <w:r w:rsidRPr="00432254">
        <w:rPr>
          <w:rFonts w:asciiTheme="minorHAnsi" w:hAnsiTheme="minorHAnsi" w:cstheme="minorHAnsi"/>
          <w:szCs w:val="20"/>
        </w:rPr>
        <w:t xml:space="preserve">, Administrator będzie przetwarzał Pani/Pana wizerunek utrwalony w postaci zdjęć i nagrań z </w:t>
      </w:r>
      <w:r w:rsidR="00EE1EF3">
        <w:rPr>
          <w:rFonts w:asciiTheme="minorHAnsi" w:hAnsiTheme="minorHAnsi" w:cstheme="minorHAnsi"/>
          <w:szCs w:val="20"/>
        </w:rPr>
        <w:t>zajęć podczas obozów i/lub weekendów sportowych</w:t>
      </w:r>
      <w:r w:rsidR="00E82AC4" w:rsidRPr="00432254">
        <w:rPr>
          <w:rFonts w:asciiTheme="minorHAnsi" w:hAnsiTheme="minorHAnsi" w:cstheme="minorHAnsi"/>
          <w:szCs w:val="20"/>
        </w:rPr>
        <w:t xml:space="preserve"> w celach promocyjnych i wizerunkowych związanych z promocją oraz krzewieniem idei sportu wśród osób niepełnosprawnych oraz promocją i zdawaniem relacji z Projektu. Zdjęcia i nagrania z przeprowadzanych zajęć będą publikowane na stronie internetowej </w:t>
      </w:r>
      <w:hyperlink r:id="rId8" w:history="1">
        <w:r w:rsidR="00E82AC4" w:rsidRPr="00432254">
          <w:rPr>
            <w:rStyle w:val="Hipercze"/>
            <w:rFonts w:asciiTheme="minorHAnsi" w:hAnsiTheme="minorHAnsi" w:cstheme="minorHAnsi"/>
            <w:color w:val="auto"/>
            <w:szCs w:val="20"/>
            <w:u w:val="none"/>
          </w:rPr>
          <w:t>www.pzsnstart.eu</w:t>
        </w:r>
      </w:hyperlink>
      <w:r w:rsidR="00E82AC4" w:rsidRPr="00432254">
        <w:rPr>
          <w:rFonts w:asciiTheme="minorHAnsi" w:hAnsiTheme="minorHAnsi" w:cstheme="minorHAnsi"/>
          <w:szCs w:val="20"/>
        </w:rPr>
        <w:t xml:space="preserve"> oraz na </w:t>
      </w:r>
      <w:proofErr w:type="spellStart"/>
      <w:r w:rsidR="00E82AC4" w:rsidRPr="00432254">
        <w:rPr>
          <w:rFonts w:asciiTheme="minorHAnsi" w:hAnsiTheme="minorHAnsi" w:cstheme="minorHAnsi"/>
          <w:szCs w:val="20"/>
        </w:rPr>
        <w:t>fanpage’u</w:t>
      </w:r>
      <w:proofErr w:type="spellEnd"/>
      <w:r w:rsidR="00E82AC4" w:rsidRPr="00432254">
        <w:rPr>
          <w:rFonts w:asciiTheme="minorHAnsi" w:hAnsiTheme="minorHAnsi" w:cstheme="minorHAnsi"/>
          <w:szCs w:val="20"/>
        </w:rPr>
        <w:t xml:space="preserve"> Administratora na portalu społecznościowym Facebook</w:t>
      </w:r>
      <w:r w:rsidR="00E3024B" w:rsidRPr="00432254">
        <w:rPr>
          <w:rFonts w:asciiTheme="minorHAnsi" w:hAnsiTheme="minorHAnsi" w:cstheme="minorHAnsi"/>
          <w:szCs w:val="20"/>
        </w:rPr>
        <w:t xml:space="preserve"> na podstawie wyrażonej przez </w:t>
      </w:r>
      <w:r w:rsidR="00B908A2" w:rsidRPr="00432254">
        <w:rPr>
          <w:rFonts w:asciiTheme="minorHAnsi" w:hAnsiTheme="minorHAnsi" w:cstheme="minorHAnsi"/>
          <w:szCs w:val="20"/>
        </w:rPr>
        <w:t>Panią/Pana</w:t>
      </w:r>
      <w:r w:rsidR="00E3024B" w:rsidRPr="00432254">
        <w:rPr>
          <w:rFonts w:asciiTheme="minorHAnsi" w:hAnsiTheme="minorHAnsi" w:cstheme="minorHAnsi"/>
          <w:szCs w:val="20"/>
        </w:rPr>
        <w:t xml:space="preserve"> zgod</w:t>
      </w:r>
      <w:r w:rsidR="00B908A2" w:rsidRPr="00432254">
        <w:rPr>
          <w:rFonts w:asciiTheme="minorHAnsi" w:hAnsiTheme="minorHAnsi" w:cstheme="minorHAnsi"/>
          <w:szCs w:val="20"/>
        </w:rPr>
        <w:t>y</w:t>
      </w:r>
      <w:r w:rsidR="00276158" w:rsidRPr="00432254">
        <w:rPr>
          <w:rFonts w:asciiTheme="minorHAnsi" w:hAnsiTheme="minorHAnsi" w:cstheme="minorHAnsi"/>
          <w:szCs w:val="20"/>
        </w:rPr>
        <w:t xml:space="preserve"> (art. 6 ust. 1 lit. a RODO)</w:t>
      </w:r>
      <w:r w:rsidR="00632A67" w:rsidRPr="00432254">
        <w:rPr>
          <w:rFonts w:asciiTheme="minorHAnsi" w:hAnsiTheme="minorHAnsi" w:cstheme="minorHAnsi"/>
          <w:szCs w:val="20"/>
        </w:rPr>
        <w:t>.</w:t>
      </w:r>
    </w:p>
    <w:p w14:paraId="35AC6040" w14:textId="361BE7AD" w:rsidR="00451DED" w:rsidRPr="00432254" w:rsidRDefault="00276158" w:rsidP="00432254">
      <w:pPr>
        <w:pStyle w:val="Zwykytekst1"/>
        <w:numPr>
          <w:ilvl w:val="0"/>
          <w:numId w:val="14"/>
        </w:numPr>
        <w:ind w:left="357" w:hanging="357"/>
        <w:jc w:val="both"/>
        <w:rPr>
          <w:rFonts w:asciiTheme="minorHAnsi" w:hAnsiTheme="minorHAnsi" w:cstheme="minorHAnsi"/>
          <w:szCs w:val="20"/>
        </w:rPr>
      </w:pPr>
      <w:r w:rsidRPr="00432254">
        <w:rPr>
          <w:rFonts w:asciiTheme="minorHAnsi" w:hAnsiTheme="minorHAnsi" w:cstheme="minorHAnsi"/>
          <w:szCs w:val="20"/>
        </w:rPr>
        <w:t>Wyrażenie zgody na przetwarzanie wizerunku jest dobrowolne i nie ma wpływu na zakwalifikowanie się kandydata do udziału w projekcie.</w:t>
      </w:r>
    </w:p>
    <w:p w14:paraId="07B68909" w14:textId="17C92D7C" w:rsidR="003B032C" w:rsidRPr="00432254" w:rsidRDefault="00276158" w:rsidP="00432254">
      <w:pPr>
        <w:pStyle w:val="Zwykytekst1"/>
        <w:numPr>
          <w:ilvl w:val="0"/>
          <w:numId w:val="14"/>
        </w:numPr>
        <w:ind w:left="357" w:hanging="357"/>
        <w:jc w:val="both"/>
        <w:rPr>
          <w:rFonts w:asciiTheme="minorHAnsi" w:hAnsiTheme="minorHAnsi" w:cstheme="minorHAnsi"/>
          <w:b/>
          <w:bCs/>
          <w:szCs w:val="20"/>
        </w:rPr>
      </w:pPr>
      <w:r w:rsidRPr="00432254">
        <w:rPr>
          <w:rFonts w:asciiTheme="minorHAnsi" w:hAnsiTheme="minorHAnsi" w:cstheme="minorHAnsi"/>
          <w:szCs w:val="20"/>
        </w:rPr>
        <w:t>Zgoda na przetwarzanie wizerunku może być wycofana w każdym czasie, co nie będzie miało wpływu na zgodność z</w:t>
      </w:r>
      <w:r w:rsidR="007C5112" w:rsidRPr="00432254">
        <w:rPr>
          <w:rFonts w:asciiTheme="minorHAnsi" w:hAnsiTheme="minorHAnsi" w:cstheme="minorHAnsi"/>
          <w:szCs w:val="20"/>
        </w:rPr>
        <w:t> </w:t>
      </w:r>
      <w:r w:rsidRPr="00432254">
        <w:rPr>
          <w:rFonts w:asciiTheme="minorHAnsi" w:hAnsiTheme="minorHAnsi" w:cstheme="minorHAnsi"/>
          <w:szCs w:val="20"/>
        </w:rPr>
        <w:t>prawem przetwarzania, którego dokonano na podstawie zgody przed jej wycofaniem</w:t>
      </w:r>
      <w:r w:rsidR="007C5112" w:rsidRPr="00432254">
        <w:rPr>
          <w:rFonts w:asciiTheme="minorHAnsi" w:hAnsiTheme="minorHAnsi" w:cstheme="minorHAnsi"/>
          <w:szCs w:val="20"/>
        </w:rPr>
        <w:t>.</w:t>
      </w:r>
    </w:p>
    <w:p w14:paraId="79657B7B" w14:textId="4ADE283C" w:rsidR="007C5112" w:rsidRPr="00432254" w:rsidRDefault="007C5112" w:rsidP="00432254">
      <w:pPr>
        <w:pStyle w:val="Zwykytekst1"/>
        <w:numPr>
          <w:ilvl w:val="0"/>
          <w:numId w:val="14"/>
        </w:numPr>
        <w:ind w:left="357" w:hanging="357"/>
        <w:jc w:val="both"/>
        <w:rPr>
          <w:rFonts w:asciiTheme="minorHAnsi" w:hAnsiTheme="minorHAnsi" w:cstheme="minorHAnsi"/>
          <w:b/>
          <w:bCs/>
          <w:szCs w:val="20"/>
        </w:rPr>
      </w:pPr>
      <w:r w:rsidRPr="00432254">
        <w:rPr>
          <w:rFonts w:asciiTheme="minorHAnsi" w:hAnsiTheme="minorHAnsi" w:cstheme="minorHAnsi"/>
          <w:szCs w:val="20"/>
        </w:rPr>
        <w:t xml:space="preserve">Pani/Pana dane osobowe będą przechowywane przez czas trwania Projektu a w przypadku zakwalifikowania się do Projektu przez okres 5 lat licząc od końca roku, w którym Projekt się zakończył, z zastrzeżeniem, że dane przetwarzane na podstawie Pani/Pana zgody </w:t>
      </w:r>
      <w:r w:rsidR="008E46B5" w:rsidRPr="00432254">
        <w:rPr>
          <w:rFonts w:asciiTheme="minorHAnsi" w:hAnsiTheme="minorHAnsi" w:cstheme="minorHAnsi"/>
          <w:szCs w:val="20"/>
        </w:rPr>
        <w:t>będą</w:t>
      </w:r>
      <w:r w:rsidRPr="00432254">
        <w:rPr>
          <w:rFonts w:asciiTheme="minorHAnsi" w:hAnsiTheme="minorHAnsi" w:cstheme="minorHAnsi"/>
          <w:szCs w:val="20"/>
        </w:rPr>
        <w:t xml:space="preserve"> przetwarzane do czasu wycofania Pani/Pana zgody (w przypadku danych o stanie zdrowia – nie dłużej nić 5 lat).</w:t>
      </w:r>
    </w:p>
    <w:p w14:paraId="008B4EF7" w14:textId="02EDF98F" w:rsidR="008E46B5" w:rsidRPr="00EE1EF3" w:rsidRDefault="0066796A" w:rsidP="00432254">
      <w:pPr>
        <w:pStyle w:val="Zwykytekst1"/>
        <w:numPr>
          <w:ilvl w:val="0"/>
          <w:numId w:val="14"/>
        </w:numPr>
        <w:ind w:left="357" w:hanging="357"/>
        <w:jc w:val="both"/>
        <w:rPr>
          <w:rFonts w:asciiTheme="minorHAnsi" w:hAnsiTheme="minorHAnsi" w:cstheme="minorHAnsi"/>
          <w:b/>
          <w:bCs/>
          <w:szCs w:val="20"/>
        </w:rPr>
      </w:pPr>
      <w:r w:rsidRPr="00432254">
        <w:rPr>
          <w:rFonts w:asciiTheme="minorHAnsi" w:hAnsiTheme="minorHAnsi" w:cstheme="minorHAnsi"/>
          <w:szCs w:val="20"/>
        </w:rPr>
        <w:t xml:space="preserve">Pani/Pana dane osobowe zostaną przekazane do Państwowego Funduszu Rehabilitacji Osób Niepełnosprawnych (PFRON) za pomocą Systemu Elektronicznych Godzin Wsparcia administrowanego przez PFRON w celu monitorowania i kontroli prawidłowości realizacji </w:t>
      </w:r>
      <w:r w:rsidR="008E46B5" w:rsidRPr="00432254">
        <w:rPr>
          <w:rFonts w:asciiTheme="minorHAnsi" w:hAnsiTheme="minorHAnsi" w:cstheme="minorHAnsi"/>
          <w:szCs w:val="20"/>
        </w:rPr>
        <w:t>Projektu</w:t>
      </w:r>
      <w:r w:rsidR="00EE1EF3">
        <w:rPr>
          <w:rFonts w:asciiTheme="minorHAnsi" w:hAnsiTheme="minorHAnsi" w:cstheme="minorHAnsi"/>
          <w:szCs w:val="20"/>
        </w:rPr>
        <w:t>.</w:t>
      </w:r>
    </w:p>
    <w:p w14:paraId="2354AFEE" w14:textId="4CEF1C61" w:rsidR="00EE1EF3" w:rsidRPr="00EE1EF3" w:rsidRDefault="00EE1EF3" w:rsidP="00EE1EF3">
      <w:pPr>
        <w:pStyle w:val="Zwykytekst1"/>
        <w:numPr>
          <w:ilvl w:val="0"/>
          <w:numId w:val="14"/>
        </w:numPr>
        <w:jc w:val="both"/>
        <w:rPr>
          <w:rFonts w:asciiTheme="minorHAnsi" w:hAnsiTheme="minorHAnsi" w:cstheme="minorHAnsi"/>
          <w:bCs/>
          <w:szCs w:val="20"/>
        </w:rPr>
      </w:pPr>
      <w:r w:rsidRPr="00EE1EF3">
        <w:rPr>
          <w:rFonts w:asciiTheme="minorHAnsi" w:hAnsiTheme="minorHAnsi" w:cstheme="minorHAnsi"/>
          <w:bCs/>
          <w:szCs w:val="20"/>
        </w:rPr>
        <w:t>Pani/Pana dane osobowe zostaną przekazane do Ministerstwa Sportu</w:t>
      </w:r>
      <w:r w:rsidR="002807D2">
        <w:rPr>
          <w:rFonts w:asciiTheme="minorHAnsi" w:hAnsiTheme="minorHAnsi" w:cstheme="minorHAnsi"/>
          <w:bCs/>
          <w:szCs w:val="20"/>
        </w:rPr>
        <w:t xml:space="preserve"> i Turystyki</w:t>
      </w:r>
      <w:r w:rsidRPr="00EE1EF3">
        <w:rPr>
          <w:rFonts w:asciiTheme="minorHAnsi" w:hAnsiTheme="minorHAnsi" w:cstheme="minorHAnsi"/>
          <w:bCs/>
          <w:szCs w:val="20"/>
        </w:rPr>
        <w:t xml:space="preserve"> w celu monitorowania i kontroli prawidłowości realizacji Projektu jeśli obóz, w którym weźmie Pani/Pan udział będzie dofinansowywany ze środków Ministerstwa Sportu</w:t>
      </w:r>
      <w:r w:rsidR="002807D2">
        <w:rPr>
          <w:rFonts w:asciiTheme="minorHAnsi" w:hAnsiTheme="minorHAnsi" w:cstheme="minorHAnsi"/>
          <w:bCs/>
          <w:szCs w:val="20"/>
        </w:rPr>
        <w:t xml:space="preserve"> i Turystyki</w:t>
      </w:r>
      <w:r w:rsidRPr="00EE1EF3">
        <w:rPr>
          <w:rFonts w:asciiTheme="minorHAnsi" w:hAnsiTheme="minorHAnsi" w:cstheme="minorHAnsi"/>
          <w:bCs/>
          <w:szCs w:val="20"/>
        </w:rPr>
        <w:t>.</w:t>
      </w:r>
    </w:p>
    <w:p w14:paraId="0691002D" w14:textId="77777777" w:rsidR="008E46B5" w:rsidRPr="00432254" w:rsidRDefault="008E46B5" w:rsidP="00432254">
      <w:pPr>
        <w:pStyle w:val="Zwykytekst1"/>
        <w:numPr>
          <w:ilvl w:val="0"/>
          <w:numId w:val="14"/>
        </w:numPr>
        <w:ind w:left="357" w:hanging="357"/>
        <w:jc w:val="both"/>
        <w:rPr>
          <w:rFonts w:asciiTheme="minorHAnsi" w:hAnsiTheme="minorHAnsi" w:cstheme="minorHAnsi"/>
          <w:b/>
          <w:bCs/>
          <w:szCs w:val="20"/>
        </w:rPr>
      </w:pPr>
      <w:r w:rsidRPr="00432254">
        <w:rPr>
          <w:rFonts w:asciiTheme="minorHAnsi" w:hAnsiTheme="minorHAnsi" w:cstheme="minorHAnsi"/>
          <w:szCs w:val="20"/>
        </w:rPr>
        <w:t>Innymi odbiorcami Pani/Pana danych osobowych mogą być podmioty świadczące dla Administratora usługi informatyczne (hosting skrzynek mailowych), prawne, doradcze, ubezpieczeniowe na podstawie stosownych umów oraz podmioty upoważnione do otrzymania Pani/Pana danych osobowych na podstawie obowiązujących przepisów prawa.</w:t>
      </w:r>
    </w:p>
    <w:p w14:paraId="5AB668D7" w14:textId="76787798" w:rsidR="008E46B5" w:rsidRPr="00432254" w:rsidRDefault="008E46B5" w:rsidP="00432254">
      <w:pPr>
        <w:pStyle w:val="Zwykytekst1"/>
        <w:numPr>
          <w:ilvl w:val="0"/>
          <w:numId w:val="14"/>
        </w:numPr>
        <w:ind w:left="357" w:hanging="357"/>
        <w:jc w:val="both"/>
        <w:rPr>
          <w:rFonts w:asciiTheme="minorHAnsi" w:hAnsiTheme="minorHAnsi" w:cstheme="minorHAnsi"/>
          <w:szCs w:val="20"/>
        </w:rPr>
      </w:pPr>
      <w:r w:rsidRPr="00432254">
        <w:rPr>
          <w:rFonts w:asciiTheme="minorHAnsi" w:hAnsiTheme="minorHAnsi" w:cstheme="minorHAnsi"/>
          <w:szCs w:val="20"/>
        </w:rPr>
        <w:t xml:space="preserve">Przysługuje Pani/Panu prawo do: </w:t>
      </w:r>
    </w:p>
    <w:p w14:paraId="22E0D394" w14:textId="77777777" w:rsidR="008E46B5" w:rsidRPr="00432254" w:rsidRDefault="008E46B5" w:rsidP="00432254">
      <w:pPr>
        <w:pStyle w:val="Zwykytekst1"/>
        <w:numPr>
          <w:ilvl w:val="0"/>
          <w:numId w:val="15"/>
        </w:numPr>
        <w:ind w:hanging="357"/>
        <w:jc w:val="both"/>
        <w:rPr>
          <w:rFonts w:asciiTheme="minorHAnsi" w:hAnsiTheme="minorHAnsi" w:cstheme="minorHAnsi"/>
          <w:szCs w:val="20"/>
        </w:rPr>
      </w:pPr>
      <w:r w:rsidRPr="00432254">
        <w:rPr>
          <w:rFonts w:asciiTheme="minorHAnsi" w:hAnsiTheme="minorHAnsi" w:cstheme="minorHAnsi"/>
          <w:szCs w:val="20"/>
        </w:rPr>
        <w:t xml:space="preserve">dostępu do treści swoich danych, żądania ich sprostowania, usunięcia lub ograniczenia ich przetwarzania; </w:t>
      </w:r>
    </w:p>
    <w:p w14:paraId="71742D2C" w14:textId="77777777" w:rsidR="008E46B5" w:rsidRPr="00432254" w:rsidRDefault="008E46B5" w:rsidP="00432254">
      <w:pPr>
        <w:pStyle w:val="Zwykytekst1"/>
        <w:numPr>
          <w:ilvl w:val="0"/>
          <w:numId w:val="15"/>
        </w:numPr>
        <w:ind w:hanging="357"/>
        <w:jc w:val="both"/>
        <w:rPr>
          <w:rFonts w:asciiTheme="minorHAnsi" w:hAnsiTheme="minorHAnsi" w:cstheme="minorHAnsi"/>
          <w:szCs w:val="20"/>
        </w:rPr>
      </w:pPr>
      <w:r w:rsidRPr="00432254">
        <w:rPr>
          <w:rFonts w:asciiTheme="minorHAnsi" w:hAnsiTheme="minorHAnsi" w:cstheme="minorHAnsi"/>
          <w:szCs w:val="20"/>
        </w:rPr>
        <w:lastRenderedPageBreak/>
        <w:t>wniesienia sprzeciwu w przypadku przetwarzania danych na podstawie prawnie uzasadnionego interesu Administratora;</w:t>
      </w:r>
    </w:p>
    <w:p w14:paraId="10F5EC18" w14:textId="77777777" w:rsidR="008E46B5" w:rsidRPr="00432254" w:rsidRDefault="008E46B5" w:rsidP="00432254">
      <w:pPr>
        <w:pStyle w:val="Zwykytekst1"/>
        <w:numPr>
          <w:ilvl w:val="0"/>
          <w:numId w:val="15"/>
        </w:numPr>
        <w:ind w:hanging="357"/>
        <w:jc w:val="both"/>
        <w:rPr>
          <w:rFonts w:asciiTheme="minorHAnsi" w:hAnsiTheme="minorHAnsi" w:cstheme="minorHAnsi"/>
          <w:szCs w:val="20"/>
        </w:rPr>
      </w:pPr>
      <w:r w:rsidRPr="00432254">
        <w:rPr>
          <w:rFonts w:asciiTheme="minorHAnsi" w:hAnsiTheme="minorHAnsi" w:cstheme="minorHAnsi"/>
          <w:szCs w:val="20"/>
        </w:rPr>
        <w:t>wniesienia skargi do Prezesa Urzędu Ochrony Danych Osobowych, gdy uzna Pani/Pan, iż przetwarzanie danych osobowych Pani/Pana dotyczących narusza przepisy RODO.</w:t>
      </w:r>
    </w:p>
    <w:p w14:paraId="4850565A" w14:textId="57BE959F" w:rsidR="00980381" w:rsidRPr="00432254" w:rsidRDefault="00980381" w:rsidP="00432254">
      <w:pPr>
        <w:pStyle w:val="Zwykytekst1"/>
        <w:numPr>
          <w:ilvl w:val="0"/>
          <w:numId w:val="14"/>
        </w:numPr>
        <w:ind w:hanging="357"/>
        <w:jc w:val="both"/>
        <w:rPr>
          <w:rFonts w:asciiTheme="minorHAnsi" w:hAnsiTheme="minorHAnsi" w:cstheme="minorHAnsi"/>
          <w:szCs w:val="20"/>
        </w:rPr>
      </w:pPr>
      <w:r w:rsidRPr="00432254">
        <w:rPr>
          <w:rFonts w:asciiTheme="minorHAnsi" w:hAnsiTheme="minorHAnsi" w:cstheme="minorHAnsi"/>
          <w:szCs w:val="20"/>
        </w:rPr>
        <w:t>W celu realizacji swoich praw prosimy o kontakt z Administratorem lub Inspektorem Ochrony Danych</w:t>
      </w:r>
      <w:r w:rsidR="00A95923" w:rsidRPr="00432254">
        <w:rPr>
          <w:rFonts w:asciiTheme="minorHAnsi" w:hAnsiTheme="minorHAnsi" w:cstheme="minorHAnsi"/>
          <w:szCs w:val="20"/>
        </w:rPr>
        <w:t xml:space="preserve"> przy wykorzystaniu danych kontaktowych podanych w pkt. 1 i 2 powyżej.</w:t>
      </w:r>
    </w:p>
    <w:p w14:paraId="32FC8B55" w14:textId="7AC3E5B5" w:rsidR="0066796A" w:rsidRPr="00432254" w:rsidRDefault="00644F0E" w:rsidP="00432254">
      <w:pPr>
        <w:pStyle w:val="Zwykytekst1"/>
        <w:numPr>
          <w:ilvl w:val="0"/>
          <w:numId w:val="14"/>
        </w:numPr>
        <w:ind w:hanging="357"/>
        <w:jc w:val="both"/>
        <w:rPr>
          <w:rFonts w:asciiTheme="minorHAnsi" w:hAnsiTheme="minorHAnsi" w:cstheme="minorHAnsi"/>
          <w:szCs w:val="20"/>
        </w:rPr>
      </w:pPr>
      <w:r w:rsidRPr="00432254">
        <w:rPr>
          <w:rFonts w:asciiTheme="minorHAnsi" w:hAnsiTheme="minorHAnsi" w:cstheme="minorHAnsi"/>
          <w:szCs w:val="20"/>
        </w:rPr>
        <w:t xml:space="preserve">Podanie Pani/Pana danych osobowych jest dobrowolne, jednak bez ich podania nie będzie możliwa rekrutacja </w:t>
      </w:r>
      <w:r w:rsidR="004E62D8" w:rsidRPr="00432254">
        <w:rPr>
          <w:rFonts w:asciiTheme="minorHAnsi" w:hAnsiTheme="minorHAnsi" w:cstheme="minorHAnsi"/>
          <w:szCs w:val="20"/>
        </w:rPr>
        <w:t xml:space="preserve">oraz </w:t>
      </w:r>
      <w:r w:rsidRPr="00432254">
        <w:rPr>
          <w:rFonts w:asciiTheme="minorHAnsi" w:hAnsiTheme="minorHAnsi" w:cstheme="minorHAnsi"/>
          <w:szCs w:val="20"/>
        </w:rPr>
        <w:t xml:space="preserve">sam udział w Projekcie. </w:t>
      </w:r>
    </w:p>
    <w:p w14:paraId="50679793" w14:textId="59F303B4" w:rsidR="001E0D0C" w:rsidRPr="00E64E85" w:rsidRDefault="004E62D8" w:rsidP="00640848">
      <w:pPr>
        <w:pStyle w:val="Zwykytekst1"/>
        <w:numPr>
          <w:ilvl w:val="0"/>
          <w:numId w:val="14"/>
        </w:numPr>
        <w:ind w:hanging="357"/>
        <w:jc w:val="both"/>
        <w:rPr>
          <w:rFonts w:asciiTheme="minorHAnsi" w:hAnsiTheme="minorHAnsi" w:cstheme="minorHAnsi"/>
          <w:b/>
          <w:bCs/>
          <w:szCs w:val="20"/>
        </w:rPr>
      </w:pPr>
      <w:r w:rsidRPr="00432254">
        <w:rPr>
          <w:rFonts w:asciiTheme="minorHAnsi" w:hAnsiTheme="minorHAnsi" w:cstheme="minorHAnsi"/>
          <w:szCs w:val="20"/>
        </w:rPr>
        <w:t>Pani/Pana dane osobowe nie będą poddawane zautomatyzowanemu podejmowaniu decyzji w tym profilowaniu</w:t>
      </w:r>
      <w:r w:rsidR="002807D2">
        <w:rPr>
          <w:rFonts w:asciiTheme="minorHAnsi" w:hAnsiTheme="minorHAnsi" w:cstheme="minorHAnsi"/>
          <w:szCs w:val="20"/>
        </w:rPr>
        <w:t xml:space="preserve"> </w:t>
      </w:r>
      <w:bookmarkStart w:id="0" w:name="_Hlk123745668"/>
      <w:r w:rsidR="00840A20">
        <w:rPr>
          <w:rFonts w:asciiTheme="minorHAnsi" w:hAnsiTheme="minorHAnsi" w:cstheme="minorHAnsi"/>
          <w:szCs w:val="20"/>
        </w:rPr>
        <w:t>o</w:t>
      </w:r>
      <w:r w:rsidR="002807D2">
        <w:rPr>
          <w:rFonts w:asciiTheme="minorHAnsi" w:hAnsiTheme="minorHAnsi" w:cstheme="minorHAnsi"/>
          <w:szCs w:val="20"/>
        </w:rPr>
        <w:t>raz nie będą przekazywane do krajów trzecich</w:t>
      </w:r>
      <w:bookmarkEnd w:id="0"/>
      <w:r w:rsidR="000D2451" w:rsidRPr="00432254">
        <w:rPr>
          <w:rFonts w:asciiTheme="minorHAnsi" w:hAnsiTheme="minorHAnsi" w:cstheme="minorHAnsi"/>
          <w:szCs w:val="20"/>
        </w:rPr>
        <w:t>.</w:t>
      </w:r>
    </w:p>
    <w:p w14:paraId="2C4D5848" w14:textId="77777777" w:rsidR="00E64E85" w:rsidRPr="00E64E85" w:rsidRDefault="00E64E85" w:rsidP="00640848">
      <w:pPr>
        <w:pStyle w:val="Zwykytekst1"/>
        <w:numPr>
          <w:ilvl w:val="0"/>
          <w:numId w:val="14"/>
        </w:numPr>
        <w:ind w:hanging="357"/>
        <w:jc w:val="both"/>
        <w:rPr>
          <w:rFonts w:asciiTheme="minorHAnsi" w:hAnsiTheme="minorHAnsi" w:cstheme="minorHAnsi"/>
          <w:b/>
          <w:bCs/>
          <w:szCs w:val="20"/>
        </w:rPr>
      </w:pPr>
    </w:p>
    <w:p w14:paraId="2858FFDD" w14:textId="72DF9880" w:rsidR="00817B06" w:rsidRPr="00205640" w:rsidRDefault="00A95923" w:rsidP="00640848">
      <w:pPr>
        <w:pStyle w:val="Zwykytekst1"/>
        <w:jc w:val="both"/>
        <w:rPr>
          <w:rFonts w:asciiTheme="minorHAnsi" w:hAnsiTheme="minorHAnsi" w:cstheme="minorHAnsi"/>
          <w:b/>
          <w:bCs/>
          <w:sz w:val="24"/>
        </w:rPr>
      </w:pPr>
      <w:r>
        <w:rPr>
          <w:rFonts w:asciiTheme="minorHAnsi" w:hAnsiTheme="minorHAnsi" w:cstheme="minorHAnsi"/>
          <w:b/>
          <w:bCs/>
          <w:sz w:val="24"/>
        </w:rPr>
        <w:t xml:space="preserve">OŚWIADCZENIA </w:t>
      </w:r>
      <w:r w:rsidRPr="00A95923">
        <w:rPr>
          <w:rFonts w:asciiTheme="minorHAnsi" w:hAnsiTheme="minorHAnsi" w:cstheme="minorHAnsi"/>
          <w:b/>
          <w:bCs/>
          <w:sz w:val="24"/>
        </w:rPr>
        <w:t>KANDYDATKI/KANDYDATA</w:t>
      </w:r>
    </w:p>
    <w:tbl>
      <w:tblPr>
        <w:tblpPr w:leftFromText="141" w:rightFromText="141" w:vertAnchor="text" w:horzAnchor="margin" w:tblpXSpec="center" w:tblpY="64"/>
        <w:tblW w:w="958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799"/>
        <w:gridCol w:w="7790"/>
      </w:tblGrid>
      <w:tr w:rsidR="00CE7008" w:rsidRPr="00205640" w14:paraId="5447D7D4" w14:textId="77777777" w:rsidTr="00552225">
        <w:trPr>
          <w:trHeight w:val="482"/>
        </w:trPr>
        <w:tc>
          <w:tcPr>
            <w:tcW w:w="95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7B6938" w14:textId="77777777" w:rsidR="00640848" w:rsidRPr="00205640" w:rsidRDefault="00640848" w:rsidP="00CE7008">
            <w:pPr>
              <w:pStyle w:val="Zawartotabeli"/>
              <w:snapToGrid w:val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0564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 Oświadczam, że jestem / nie jestem* zdolny/a do czynności cywilnoprawnych.</w:t>
            </w:r>
          </w:p>
          <w:p w14:paraId="0B804E48" w14:textId="77777777" w:rsidR="00640848" w:rsidRPr="00205640" w:rsidRDefault="00640848" w:rsidP="00CE7008">
            <w:pPr>
              <w:pStyle w:val="Zawartotabeli"/>
              <w:rPr>
                <w:rFonts w:asciiTheme="minorHAnsi" w:hAnsiTheme="minorHAnsi" w:cstheme="minorHAnsi"/>
                <w:sz w:val="20"/>
                <w:szCs w:val="20"/>
              </w:rPr>
            </w:pPr>
            <w:r w:rsidRPr="00205640">
              <w:rPr>
                <w:rFonts w:asciiTheme="minorHAnsi" w:hAnsiTheme="minorHAnsi" w:cstheme="minorHAnsi"/>
                <w:sz w:val="20"/>
                <w:szCs w:val="20"/>
              </w:rPr>
              <w:t>Jeśli nie – konieczne dane do opiekuna prawnego:</w:t>
            </w:r>
          </w:p>
        </w:tc>
      </w:tr>
      <w:tr w:rsidR="00CE7008" w:rsidRPr="00205640" w14:paraId="5822791E" w14:textId="77777777" w:rsidTr="00552225">
        <w:trPr>
          <w:trHeight w:val="421"/>
        </w:trPr>
        <w:tc>
          <w:tcPr>
            <w:tcW w:w="1799" w:type="dxa"/>
            <w:tcBorders>
              <w:left w:val="single" w:sz="2" w:space="0" w:color="000000"/>
              <w:bottom w:val="single" w:sz="2" w:space="0" w:color="000000"/>
            </w:tcBorders>
          </w:tcPr>
          <w:p w14:paraId="632FB848" w14:textId="77777777" w:rsidR="00640848" w:rsidRPr="00205640" w:rsidRDefault="00640848" w:rsidP="003A0A6A">
            <w:pPr>
              <w:pStyle w:val="Zawartotabeli"/>
              <w:snapToGrid w:val="0"/>
              <w:spacing w:before="120" w:after="120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205640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Imię i nazwisko</w:t>
            </w:r>
          </w:p>
        </w:tc>
        <w:tc>
          <w:tcPr>
            <w:tcW w:w="77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BD7AF2" w14:textId="77777777" w:rsidR="00640848" w:rsidRPr="00205640" w:rsidRDefault="00640848" w:rsidP="003A0A6A">
            <w:pPr>
              <w:pStyle w:val="Zawartotabeli"/>
              <w:snapToGrid w:val="0"/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CE7008" w:rsidRPr="00205640" w14:paraId="3A7E5BB7" w14:textId="77777777" w:rsidTr="00552225">
        <w:trPr>
          <w:trHeight w:val="421"/>
        </w:trPr>
        <w:tc>
          <w:tcPr>
            <w:tcW w:w="1799" w:type="dxa"/>
            <w:tcBorders>
              <w:left w:val="single" w:sz="2" w:space="0" w:color="000000"/>
              <w:bottom w:val="single" w:sz="2" w:space="0" w:color="000000"/>
            </w:tcBorders>
          </w:tcPr>
          <w:p w14:paraId="3D8D609F" w14:textId="77777777" w:rsidR="00640848" w:rsidRPr="00205640" w:rsidRDefault="00640848" w:rsidP="003A0A6A">
            <w:pPr>
              <w:pStyle w:val="Zawartotabeli"/>
              <w:snapToGrid w:val="0"/>
              <w:spacing w:before="120" w:after="120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205640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Dane kontaktowe</w:t>
            </w:r>
          </w:p>
        </w:tc>
        <w:tc>
          <w:tcPr>
            <w:tcW w:w="77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C07CBD" w14:textId="77777777" w:rsidR="00640848" w:rsidRPr="00205640" w:rsidRDefault="00640848" w:rsidP="003A0A6A">
            <w:pPr>
              <w:pStyle w:val="Zawartotabeli"/>
              <w:snapToGrid w:val="0"/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CE7008" w:rsidRPr="00205640" w14:paraId="0F6EB1DC" w14:textId="77777777" w:rsidTr="00552225">
        <w:trPr>
          <w:trHeight w:val="204"/>
        </w:trPr>
        <w:tc>
          <w:tcPr>
            <w:tcW w:w="958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915B77" w14:textId="34DA4B80" w:rsidR="00640848" w:rsidRPr="00205640" w:rsidRDefault="00640848" w:rsidP="00DD2A3B">
            <w:pPr>
              <w:pStyle w:val="Zawartotabeli"/>
              <w:snapToGrid w:val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20564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2. Oświadczam, </w:t>
            </w:r>
            <w:r w:rsidRPr="00205640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że informacje podane przeze mnie w </w:t>
            </w:r>
            <w:r w:rsidR="00F70A6D">
              <w:rPr>
                <w:rFonts w:asciiTheme="minorHAnsi" w:hAnsiTheme="minorHAnsi" w:cstheme="minorHAnsi"/>
                <w:bCs/>
                <w:sz w:val="20"/>
                <w:szCs w:val="20"/>
              </w:rPr>
              <w:t>niniejszym kwestionariuszu</w:t>
            </w:r>
            <w:r w:rsidRPr="00205640">
              <w:rPr>
                <w:rFonts w:asciiTheme="minorHAnsi" w:hAnsiTheme="minorHAnsi" w:cstheme="minorHAnsi"/>
                <w:bCs/>
                <w:sz w:val="20"/>
                <w:szCs w:val="20"/>
              </w:rPr>
              <w:t>, są zgodne z prawdą.</w:t>
            </w:r>
          </w:p>
        </w:tc>
      </w:tr>
      <w:tr w:rsidR="00CE7008" w:rsidRPr="00205640" w14:paraId="28B3A6D5" w14:textId="77777777" w:rsidTr="00552225">
        <w:trPr>
          <w:trHeight w:val="421"/>
        </w:trPr>
        <w:tc>
          <w:tcPr>
            <w:tcW w:w="958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A9FF4B" w14:textId="423A929F" w:rsidR="00640848" w:rsidRPr="00205640" w:rsidRDefault="00640848" w:rsidP="00DD2A3B">
            <w:pPr>
              <w:pStyle w:val="Nagwek1"/>
              <w:spacing w:before="0"/>
              <w:rPr>
                <w:rFonts w:asciiTheme="minorHAnsi" w:hAnsiTheme="minorHAnsi" w:cstheme="minorHAnsi"/>
                <w:color w:val="auto"/>
                <w:sz w:val="20"/>
              </w:rPr>
            </w:pPr>
            <w:r w:rsidRPr="00205640">
              <w:rPr>
                <w:rFonts w:asciiTheme="minorHAnsi" w:hAnsiTheme="minorHAnsi" w:cstheme="minorHAnsi"/>
                <w:bCs w:val="0"/>
                <w:color w:val="auto"/>
                <w:sz w:val="20"/>
              </w:rPr>
              <w:t xml:space="preserve">3. </w:t>
            </w:r>
            <w:r w:rsidRPr="00205640">
              <w:rPr>
                <w:rFonts w:asciiTheme="minorHAnsi" w:hAnsiTheme="minorHAnsi" w:cstheme="minorHAnsi"/>
                <w:bCs w:val="0"/>
                <w:color w:val="auto"/>
                <w:kern w:val="1"/>
                <w:sz w:val="20"/>
                <w:lang w:eastAsia="hi-IN" w:bidi="hi-IN"/>
              </w:rPr>
              <w:t xml:space="preserve">Oświadczam, </w:t>
            </w:r>
            <w:r w:rsidRPr="00205640">
              <w:rPr>
                <w:rFonts w:asciiTheme="minorHAnsi" w:hAnsiTheme="minorHAnsi" w:cstheme="minorHAnsi"/>
                <w:b w:val="0"/>
                <w:bCs w:val="0"/>
                <w:color w:val="auto"/>
                <w:kern w:val="1"/>
                <w:sz w:val="20"/>
                <w:lang w:eastAsia="hi-IN" w:bidi="hi-IN"/>
              </w:rPr>
              <w:t>że</w:t>
            </w:r>
            <w:r w:rsidRPr="00205640">
              <w:rPr>
                <w:rFonts w:asciiTheme="minorHAnsi" w:hAnsiTheme="minorHAnsi" w:cstheme="minorHAnsi"/>
                <w:bCs w:val="0"/>
                <w:color w:val="auto"/>
                <w:kern w:val="1"/>
                <w:sz w:val="20"/>
                <w:lang w:eastAsia="hi-IN" w:bidi="hi-IN"/>
              </w:rPr>
              <w:t xml:space="preserve"> </w:t>
            </w:r>
            <w:r w:rsidRPr="00205640">
              <w:rPr>
                <w:rFonts w:asciiTheme="minorHAnsi" w:hAnsiTheme="minorHAnsi" w:cstheme="minorHAnsi"/>
                <w:b w:val="0"/>
                <w:bCs w:val="0"/>
                <w:color w:val="auto"/>
                <w:kern w:val="1"/>
                <w:sz w:val="20"/>
                <w:lang w:eastAsia="hi-IN" w:bidi="hi-IN"/>
              </w:rPr>
              <w:t>zapoznałem/</w:t>
            </w:r>
            <w:proofErr w:type="spellStart"/>
            <w:r w:rsidRPr="00205640">
              <w:rPr>
                <w:rFonts w:asciiTheme="minorHAnsi" w:hAnsiTheme="minorHAnsi" w:cstheme="minorHAnsi"/>
                <w:b w:val="0"/>
                <w:bCs w:val="0"/>
                <w:color w:val="auto"/>
                <w:kern w:val="1"/>
                <w:sz w:val="20"/>
                <w:lang w:eastAsia="hi-IN" w:bidi="hi-IN"/>
              </w:rPr>
              <w:t>am</w:t>
            </w:r>
            <w:proofErr w:type="spellEnd"/>
            <w:r w:rsidRPr="00205640">
              <w:rPr>
                <w:rFonts w:asciiTheme="minorHAnsi" w:hAnsiTheme="minorHAnsi" w:cstheme="minorHAnsi"/>
                <w:b w:val="0"/>
                <w:bCs w:val="0"/>
                <w:color w:val="auto"/>
                <w:kern w:val="1"/>
                <w:sz w:val="20"/>
                <w:lang w:eastAsia="hi-IN" w:bidi="hi-IN"/>
              </w:rPr>
              <w:t xml:space="preserve"> się z Regulaminem rekrutacji i uczestnictwa w projekcie</w:t>
            </w:r>
            <w:r w:rsidRPr="00205640">
              <w:rPr>
                <w:rFonts w:asciiTheme="minorHAnsi" w:hAnsiTheme="minorHAnsi" w:cstheme="minorHAnsi"/>
                <w:b w:val="0"/>
                <w:color w:val="auto"/>
                <w:kern w:val="1"/>
                <w:sz w:val="20"/>
                <w:lang w:eastAsia="hi-IN" w:bidi="hi-IN"/>
              </w:rPr>
              <w:t xml:space="preserve"> </w:t>
            </w:r>
            <w:r w:rsidR="00E64E85" w:rsidRPr="00E64E85">
              <w:rPr>
                <w:rFonts w:asciiTheme="minorHAnsi" w:hAnsiTheme="minorHAnsi" w:cstheme="minorHAnsi"/>
                <w:b w:val="0"/>
                <w:color w:val="auto"/>
                <w:kern w:val="1"/>
                <w:sz w:val="20"/>
                <w:lang w:eastAsia="hi-IN" w:bidi="hi-IN"/>
              </w:rPr>
              <w:t>„Aktyw</w:t>
            </w:r>
            <w:r w:rsidR="00A7105F">
              <w:rPr>
                <w:rFonts w:asciiTheme="minorHAnsi" w:hAnsiTheme="minorHAnsi" w:cstheme="minorHAnsi"/>
                <w:b w:val="0"/>
                <w:color w:val="auto"/>
                <w:kern w:val="1"/>
                <w:sz w:val="20"/>
                <w:lang w:eastAsia="hi-IN" w:bidi="hi-IN"/>
              </w:rPr>
              <w:t>ni na START</w:t>
            </w:r>
            <w:r w:rsidR="00E64E85" w:rsidRPr="00E64E85">
              <w:rPr>
                <w:rFonts w:asciiTheme="minorHAnsi" w:hAnsiTheme="minorHAnsi" w:cstheme="minorHAnsi"/>
                <w:b w:val="0"/>
                <w:color w:val="auto"/>
                <w:kern w:val="1"/>
                <w:sz w:val="20"/>
                <w:lang w:eastAsia="hi-IN" w:bidi="hi-IN"/>
              </w:rPr>
              <w:t xml:space="preserve"> 202</w:t>
            </w:r>
            <w:r w:rsidR="00A7105F">
              <w:rPr>
                <w:rFonts w:asciiTheme="minorHAnsi" w:hAnsiTheme="minorHAnsi" w:cstheme="minorHAnsi"/>
                <w:b w:val="0"/>
                <w:color w:val="auto"/>
                <w:kern w:val="1"/>
                <w:sz w:val="20"/>
                <w:lang w:eastAsia="hi-IN" w:bidi="hi-IN"/>
              </w:rPr>
              <w:t>6</w:t>
            </w:r>
            <w:r w:rsidR="00E64E85" w:rsidRPr="00E64E85">
              <w:rPr>
                <w:rFonts w:asciiTheme="minorHAnsi" w:hAnsiTheme="minorHAnsi" w:cstheme="minorHAnsi"/>
                <w:b w:val="0"/>
                <w:color w:val="auto"/>
                <w:kern w:val="1"/>
                <w:sz w:val="20"/>
                <w:lang w:eastAsia="hi-IN" w:bidi="hi-IN"/>
              </w:rPr>
              <w:t>/202</w:t>
            </w:r>
            <w:r w:rsidR="00A7105F">
              <w:rPr>
                <w:rFonts w:asciiTheme="minorHAnsi" w:hAnsiTheme="minorHAnsi" w:cstheme="minorHAnsi"/>
                <w:b w:val="0"/>
                <w:color w:val="auto"/>
                <w:kern w:val="1"/>
                <w:sz w:val="20"/>
                <w:lang w:eastAsia="hi-IN" w:bidi="hi-IN"/>
              </w:rPr>
              <w:t>9</w:t>
            </w:r>
            <w:r w:rsidR="00E64E85">
              <w:rPr>
                <w:rFonts w:asciiTheme="minorHAnsi" w:hAnsiTheme="minorHAnsi" w:cstheme="minorHAnsi"/>
                <w:b w:val="0"/>
                <w:color w:val="auto"/>
                <w:kern w:val="1"/>
                <w:sz w:val="20"/>
                <w:lang w:eastAsia="hi-IN" w:bidi="hi-IN"/>
              </w:rPr>
              <w:t xml:space="preserve">” </w:t>
            </w:r>
            <w:r w:rsidR="00EE1EF3">
              <w:rPr>
                <w:rFonts w:asciiTheme="minorHAnsi" w:hAnsiTheme="minorHAnsi" w:cstheme="minorHAnsi"/>
                <w:b w:val="0"/>
                <w:bCs w:val="0"/>
                <w:color w:val="auto"/>
                <w:kern w:val="1"/>
                <w:sz w:val="20"/>
                <w:lang w:eastAsia="hi-IN" w:bidi="hi-IN"/>
              </w:rPr>
              <w:t>i spełniam warunki uczestnictwa w projekcie.</w:t>
            </w:r>
          </w:p>
        </w:tc>
      </w:tr>
      <w:tr w:rsidR="00CE7008" w:rsidRPr="00205640" w14:paraId="0B0D9840" w14:textId="77777777" w:rsidTr="00552225">
        <w:trPr>
          <w:trHeight w:val="443"/>
        </w:trPr>
        <w:tc>
          <w:tcPr>
            <w:tcW w:w="958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13F0E7" w14:textId="01541D77" w:rsidR="00640848" w:rsidRPr="00205640" w:rsidRDefault="00640848" w:rsidP="00DD2A3B">
            <w:pPr>
              <w:pStyle w:val="Zawartotabeli"/>
              <w:snapToGri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20564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4.</w:t>
            </w:r>
            <w:r w:rsidR="002C139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20564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Oświadczam </w:t>
            </w:r>
            <w:r w:rsidRPr="00205640">
              <w:rPr>
                <w:rFonts w:asciiTheme="minorHAnsi" w:hAnsiTheme="minorHAnsi" w:cstheme="minorHAnsi"/>
                <w:sz w:val="20"/>
                <w:szCs w:val="20"/>
              </w:rPr>
              <w:t>także, iż zostałem/</w:t>
            </w:r>
            <w:proofErr w:type="spellStart"/>
            <w:r w:rsidRPr="00205640">
              <w:rPr>
                <w:rFonts w:asciiTheme="minorHAnsi" w:hAnsiTheme="minorHAnsi" w:cstheme="minorHAnsi"/>
                <w:sz w:val="20"/>
                <w:szCs w:val="20"/>
              </w:rPr>
              <w:t>am</w:t>
            </w:r>
            <w:proofErr w:type="spellEnd"/>
            <w:r w:rsidRPr="00205640">
              <w:rPr>
                <w:rFonts w:asciiTheme="minorHAnsi" w:hAnsiTheme="minorHAnsi" w:cstheme="minorHAnsi"/>
                <w:sz w:val="20"/>
                <w:szCs w:val="20"/>
              </w:rPr>
              <w:t xml:space="preserve"> poinformowany/a, że projekt</w:t>
            </w:r>
            <w:r w:rsidR="00A7105F" w:rsidRPr="00205640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A7105F" w:rsidRPr="00E64E85">
              <w:rPr>
                <w:rFonts w:asciiTheme="minorHAnsi" w:hAnsiTheme="minorHAnsi" w:cstheme="minorHAnsi"/>
                <w:sz w:val="20"/>
              </w:rPr>
              <w:t>„</w:t>
            </w:r>
            <w:r w:rsidR="00A7105F" w:rsidRPr="00A7105F">
              <w:rPr>
                <w:rFonts w:asciiTheme="minorHAnsi" w:hAnsiTheme="minorHAnsi" w:cstheme="minorHAnsi"/>
                <w:sz w:val="20"/>
              </w:rPr>
              <w:t>Aktywni na START 2026/2029”</w:t>
            </w:r>
            <w:r w:rsidR="00A7105F">
              <w:rPr>
                <w:rFonts w:asciiTheme="minorHAnsi" w:hAnsiTheme="minorHAnsi" w:cstheme="minorHAnsi"/>
                <w:sz w:val="20"/>
              </w:rPr>
              <w:t xml:space="preserve"> i </w:t>
            </w:r>
            <w:r w:rsidR="000A332F"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205640">
              <w:rPr>
                <w:rFonts w:asciiTheme="minorHAnsi" w:hAnsiTheme="minorHAnsi" w:cstheme="minorHAnsi"/>
                <w:sz w:val="20"/>
                <w:szCs w:val="20"/>
              </w:rPr>
              <w:t>jest współfinansowany ze środków Państwowego Funduszu Rehabilitacji Osób Niepełnosprawnych.</w:t>
            </w:r>
          </w:p>
        </w:tc>
      </w:tr>
      <w:tr w:rsidR="00E05448" w:rsidRPr="00205640" w14:paraId="7DA8DF8E" w14:textId="77777777" w:rsidTr="00552225">
        <w:trPr>
          <w:trHeight w:val="626"/>
        </w:trPr>
        <w:tc>
          <w:tcPr>
            <w:tcW w:w="958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565288" w14:textId="3D3358DC" w:rsidR="00E05448" w:rsidRPr="00C83426" w:rsidRDefault="00A95923" w:rsidP="00DD2A3B">
            <w:pPr>
              <w:pStyle w:val="Zawartotabeli"/>
              <w:snapToGrid w:val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</w:t>
            </w:r>
            <w:r w:rsidR="00E05448" w:rsidRPr="0020564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. Oświadczam, </w:t>
            </w:r>
            <w:r w:rsidR="00E05448" w:rsidRPr="00205640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że równolegle </w:t>
            </w:r>
            <w:r w:rsidR="00E05448" w:rsidRPr="000D245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nie</w:t>
            </w:r>
            <w:r w:rsidR="00E05448" w:rsidRPr="00205640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biorę udziału w innym projekcie, w tym samym zakresie wsparcia, realizowanym w tym samym okresie przez Państwowy Fundusz Rehabilitacji Osób Niepełnosprawnych czy też Polski Związek Sportu Niepełnosprawnych „START”.</w:t>
            </w:r>
          </w:p>
        </w:tc>
      </w:tr>
    </w:tbl>
    <w:p w14:paraId="2CE4060E" w14:textId="77777777" w:rsidR="00980381" w:rsidRDefault="00980381" w:rsidP="00640848">
      <w:pPr>
        <w:ind w:left="357" w:hanging="357"/>
        <w:rPr>
          <w:rFonts w:asciiTheme="minorHAnsi" w:hAnsiTheme="minorHAnsi" w:cstheme="minorHAnsi"/>
          <w:i/>
        </w:rPr>
      </w:pPr>
    </w:p>
    <w:p w14:paraId="5F7D5CEF" w14:textId="77777777" w:rsidR="00E84E22" w:rsidRDefault="00E84E22" w:rsidP="00640848">
      <w:pPr>
        <w:ind w:left="357" w:hanging="357"/>
        <w:rPr>
          <w:rFonts w:asciiTheme="minorHAnsi" w:hAnsiTheme="minorHAnsi" w:cstheme="minorHAnsi"/>
          <w:i/>
        </w:rPr>
      </w:pPr>
    </w:p>
    <w:tbl>
      <w:tblPr>
        <w:tblStyle w:val="Tabela-Siatka"/>
        <w:tblW w:w="0" w:type="auto"/>
        <w:tblInd w:w="3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6"/>
        <w:gridCol w:w="5528"/>
      </w:tblGrid>
      <w:tr w:rsidR="002C1392" w14:paraId="759E2061" w14:textId="77777777" w:rsidTr="00FD0A2A">
        <w:tc>
          <w:tcPr>
            <w:tcW w:w="4146" w:type="dxa"/>
          </w:tcPr>
          <w:p w14:paraId="7EDA3ECE" w14:textId="1F976926" w:rsidR="002C1392" w:rsidRPr="00552225" w:rsidRDefault="002C1392" w:rsidP="00980381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bookmarkStart w:id="1" w:name="_Hlk33445178"/>
            <w:r w:rsidRPr="00552225">
              <w:rPr>
                <w:rFonts w:asciiTheme="minorHAnsi" w:hAnsiTheme="minorHAnsi" w:cstheme="minorHAnsi"/>
                <w:i/>
                <w:sz w:val="20"/>
                <w:szCs w:val="20"/>
              </w:rPr>
              <w:t>Miejscowość i Data</w:t>
            </w:r>
          </w:p>
        </w:tc>
        <w:tc>
          <w:tcPr>
            <w:tcW w:w="5528" w:type="dxa"/>
          </w:tcPr>
          <w:p w14:paraId="63A480C0" w14:textId="4AEB7D98" w:rsidR="002C1392" w:rsidRPr="00552225" w:rsidRDefault="009D6BE7" w:rsidP="00980381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584ECD">
              <w:rPr>
                <w:rFonts w:asciiTheme="minorHAnsi" w:hAnsiTheme="minorHAnsi" w:cstheme="minorHAnsi"/>
                <w:i/>
                <w:sz w:val="22"/>
                <w:szCs w:val="22"/>
              </w:rPr>
              <w:t>podpis osoby składającej kwestionariusz</w:t>
            </w:r>
          </w:p>
          <w:p w14:paraId="15A853A8" w14:textId="0BEFB9F8" w:rsidR="002C1392" w:rsidRPr="00552225" w:rsidRDefault="002C1392" w:rsidP="00980381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</w:tr>
    </w:tbl>
    <w:bookmarkEnd w:id="1"/>
    <w:p w14:paraId="3B3E4700" w14:textId="6F7843C7" w:rsidR="00D47200" w:rsidRPr="00F15363" w:rsidRDefault="00D47200" w:rsidP="001E0D0C">
      <w:pPr>
        <w:pStyle w:val="Tekstpodstawowy"/>
        <w:jc w:val="center"/>
        <w:rPr>
          <w:rFonts w:asciiTheme="minorHAnsi" w:hAnsiTheme="minorHAnsi" w:cstheme="minorHAnsi"/>
          <w:b/>
          <w:color w:val="7D9532" w:themeColor="accent6" w:themeShade="BF"/>
          <w:sz w:val="32"/>
          <w:szCs w:val="22"/>
          <w:u w:val="single"/>
        </w:rPr>
      </w:pPr>
      <w:r w:rsidRPr="00F15363">
        <w:rPr>
          <w:rFonts w:asciiTheme="minorHAnsi" w:hAnsiTheme="minorHAnsi" w:cstheme="minorHAnsi"/>
          <w:b/>
          <w:color w:val="7D9532" w:themeColor="accent6" w:themeShade="BF"/>
          <w:sz w:val="32"/>
          <w:szCs w:val="22"/>
          <w:u w:val="single"/>
        </w:rPr>
        <w:t>DEKLARACJA UCZESTNICTWA W PROJEKCIE</w:t>
      </w:r>
    </w:p>
    <w:p w14:paraId="6CE87E5C" w14:textId="1CC48FA0" w:rsidR="00D47200" w:rsidRPr="00432254" w:rsidRDefault="00D47200" w:rsidP="00D47200">
      <w:pPr>
        <w:jc w:val="both"/>
        <w:rPr>
          <w:rFonts w:asciiTheme="minorHAnsi" w:hAnsiTheme="minorHAnsi" w:cstheme="minorHAnsi"/>
          <w:sz w:val="20"/>
          <w:szCs w:val="22"/>
        </w:rPr>
      </w:pPr>
      <w:r w:rsidRPr="00432254">
        <w:rPr>
          <w:rFonts w:asciiTheme="minorHAnsi" w:hAnsiTheme="minorHAnsi" w:cstheme="minorHAnsi"/>
          <w:sz w:val="20"/>
          <w:szCs w:val="22"/>
        </w:rPr>
        <w:t>Deklaruję chęć udziału w Proje</w:t>
      </w:r>
      <w:r w:rsidR="009B4DF9" w:rsidRPr="00432254">
        <w:rPr>
          <w:rFonts w:asciiTheme="minorHAnsi" w:hAnsiTheme="minorHAnsi" w:cstheme="minorHAnsi"/>
          <w:sz w:val="20"/>
          <w:szCs w:val="22"/>
        </w:rPr>
        <w:t xml:space="preserve">kcie pn. </w:t>
      </w:r>
      <w:r w:rsidR="00E64E85" w:rsidRPr="00A7105F">
        <w:rPr>
          <w:rFonts w:asciiTheme="minorHAnsi" w:hAnsiTheme="minorHAnsi" w:cstheme="minorHAnsi"/>
          <w:sz w:val="20"/>
          <w:szCs w:val="22"/>
        </w:rPr>
        <w:t>„</w:t>
      </w:r>
      <w:r w:rsidR="00A7105F" w:rsidRPr="00A7105F">
        <w:rPr>
          <w:rFonts w:asciiTheme="minorHAnsi" w:hAnsiTheme="minorHAnsi" w:cstheme="minorHAnsi"/>
          <w:kern w:val="1"/>
          <w:sz w:val="20"/>
          <w:lang w:eastAsia="hi-IN" w:bidi="hi-IN"/>
        </w:rPr>
        <w:t>Aktywni na START 2026/2029</w:t>
      </w:r>
      <w:r w:rsidR="00A7105F">
        <w:rPr>
          <w:rFonts w:asciiTheme="minorHAnsi" w:hAnsiTheme="minorHAnsi" w:cstheme="minorHAnsi"/>
          <w:kern w:val="1"/>
          <w:sz w:val="20"/>
          <w:lang w:eastAsia="hi-IN" w:bidi="hi-IN"/>
        </w:rPr>
        <w:t>” i</w:t>
      </w:r>
      <w:r w:rsidR="000A332F">
        <w:rPr>
          <w:rFonts w:asciiTheme="minorHAnsi" w:hAnsiTheme="minorHAnsi" w:cstheme="minorHAnsi"/>
          <w:sz w:val="20"/>
          <w:szCs w:val="22"/>
        </w:rPr>
        <w:t>”</w:t>
      </w:r>
      <w:r w:rsidRPr="00432254">
        <w:rPr>
          <w:rFonts w:asciiTheme="minorHAnsi" w:hAnsiTheme="minorHAnsi" w:cstheme="minorHAnsi"/>
          <w:sz w:val="20"/>
          <w:szCs w:val="22"/>
        </w:rPr>
        <w:t xml:space="preserve"> i zobowiązuję się do uczestnictwa w nim w okresie jego trwania.</w:t>
      </w:r>
    </w:p>
    <w:p w14:paraId="14194366" w14:textId="77777777" w:rsidR="00D47200" w:rsidRPr="00432254" w:rsidRDefault="00D47200" w:rsidP="00D47200">
      <w:pPr>
        <w:jc w:val="both"/>
        <w:rPr>
          <w:rFonts w:asciiTheme="minorHAnsi" w:hAnsiTheme="minorHAnsi" w:cstheme="minorHAnsi"/>
          <w:sz w:val="20"/>
          <w:szCs w:val="22"/>
        </w:rPr>
      </w:pPr>
      <w:r w:rsidRPr="00432254">
        <w:rPr>
          <w:rFonts w:asciiTheme="minorHAnsi" w:hAnsiTheme="minorHAnsi" w:cstheme="minorHAnsi"/>
          <w:sz w:val="20"/>
          <w:szCs w:val="22"/>
        </w:rPr>
        <w:t>Zobowiązuję się do brania udziału w zaproponowanych dla mnie formach wsparcia w ramach Projektu</w:t>
      </w:r>
      <w:r w:rsidRPr="00432254">
        <w:rPr>
          <w:rFonts w:asciiTheme="minorHAnsi" w:hAnsiTheme="minorHAnsi" w:cstheme="minorHAnsi"/>
          <w:sz w:val="20"/>
          <w:szCs w:val="22"/>
        </w:rPr>
        <w:br/>
        <w:t>i potwierdzania uczestnictwa na listach obecności. Ponadto, w przypadku choroby zobowiązuję się usprawiedliwić swoją nieobecność.</w:t>
      </w:r>
    </w:p>
    <w:p w14:paraId="093C6059" w14:textId="77777777" w:rsidR="00D47200" w:rsidRPr="00432254" w:rsidRDefault="00D47200" w:rsidP="00D47200">
      <w:pPr>
        <w:jc w:val="both"/>
        <w:rPr>
          <w:rFonts w:asciiTheme="minorHAnsi" w:hAnsiTheme="minorHAnsi" w:cstheme="minorHAnsi"/>
          <w:sz w:val="20"/>
          <w:szCs w:val="22"/>
        </w:rPr>
      </w:pPr>
      <w:r w:rsidRPr="00432254">
        <w:rPr>
          <w:rFonts w:asciiTheme="minorHAnsi" w:hAnsiTheme="minorHAnsi" w:cstheme="minorHAnsi"/>
          <w:sz w:val="20"/>
          <w:szCs w:val="22"/>
        </w:rPr>
        <w:t>Zobowiązuję się również udzielać niezbędnych informacji o osiąganych rezultatach na każdym etapie realizacji Projektu oraz po jego zakończeniu.</w:t>
      </w:r>
    </w:p>
    <w:p w14:paraId="4202759B" w14:textId="77777777" w:rsidR="00D47200" w:rsidRPr="00432254" w:rsidRDefault="00D47200" w:rsidP="00D47200">
      <w:pPr>
        <w:rPr>
          <w:rFonts w:asciiTheme="minorHAnsi" w:hAnsiTheme="minorHAnsi" w:cstheme="minorHAnsi"/>
          <w:sz w:val="20"/>
          <w:szCs w:val="22"/>
        </w:rPr>
      </w:pPr>
      <w:r w:rsidRPr="00432254">
        <w:rPr>
          <w:rFonts w:asciiTheme="minorHAnsi" w:hAnsiTheme="minorHAnsi" w:cstheme="minorHAnsi"/>
          <w:sz w:val="20"/>
          <w:szCs w:val="22"/>
        </w:rPr>
        <w:t xml:space="preserve">Oświadczam, że: </w:t>
      </w:r>
    </w:p>
    <w:p w14:paraId="7366A33B" w14:textId="77777777" w:rsidR="00D47200" w:rsidRPr="00432254" w:rsidRDefault="00D47200" w:rsidP="00D47200">
      <w:pPr>
        <w:numPr>
          <w:ilvl w:val="0"/>
          <w:numId w:val="17"/>
        </w:numPr>
        <w:tabs>
          <w:tab w:val="clear" w:pos="1276"/>
          <w:tab w:val="num" w:pos="540"/>
        </w:tabs>
        <w:ind w:left="540" w:hanging="540"/>
        <w:jc w:val="both"/>
        <w:rPr>
          <w:rFonts w:asciiTheme="minorHAnsi" w:hAnsiTheme="minorHAnsi" w:cstheme="minorHAnsi"/>
          <w:sz w:val="20"/>
          <w:szCs w:val="22"/>
        </w:rPr>
      </w:pPr>
      <w:r w:rsidRPr="00432254">
        <w:rPr>
          <w:rFonts w:asciiTheme="minorHAnsi" w:hAnsiTheme="minorHAnsi" w:cstheme="minorHAnsi"/>
          <w:sz w:val="20"/>
          <w:szCs w:val="22"/>
        </w:rPr>
        <w:t>podane przeze mnie dane są zgodne z prawdą,</w:t>
      </w:r>
    </w:p>
    <w:p w14:paraId="43910C2A" w14:textId="77777777" w:rsidR="00D47200" w:rsidRPr="00432254" w:rsidRDefault="00D47200" w:rsidP="00D47200">
      <w:pPr>
        <w:numPr>
          <w:ilvl w:val="0"/>
          <w:numId w:val="17"/>
        </w:numPr>
        <w:tabs>
          <w:tab w:val="clear" w:pos="1276"/>
          <w:tab w:val="num" w:pos="540"/>
        </w:tabs>
        <w:ind w:left="540" w:hanging="540"/>
        <w:jc w:val="both"/>
        <w:rPr>
          <w:rFonts w:asciiTheme="minorHAnsi" w:hAnsiTheme="minorHAnsi" w:cstheme="minorHAnsi"/>
          <w:sz w:val="20"/>
          <w:szCs w:val="22"/>
        </w:rPr>
      </w:pPr>
      <w:r w:rsidRPr="00432254">
        <w:rPr>
          <w:rFonts w:asciiTheme="minorHAnsi" w:hAnsiTheme="minorHAnsi" w:cstheme="minorHAnsi"/>
          <w:sz w:val="20"/>
          <w:szCs w:val="22"/>
        </w:rPr>
        <w:t>zapoznałem/</w:t>
      </w:r>
      <w:proofErr w:type="spellStart"/>
      <w:r w:rsidRPr="00432254">
        <w:rPr>
          <w:rFonts w:asciiTheme="minorHAnsi" w:hAnsiTheme="minorHAnsi" w:cstheme="minorHAnsi"/>
          <w:sz w:val="20"/>
          <w:szCs w:val="22"/>
        </w:rPr>
        <w:t>am</w:t>
      </w:r>
      <w:proofErr w:type="spellEnd"/>
      <w:r w:rsidRPr="00432254">
        <w:rPr>
          <w:rFonts w:asciiTheme="minorHAnsi" w:hAnsiTheme="minorHAnsi" w:cstheme="minorHAnsi"/>
          <w:sz w:val="20"/>
          <w:szCs w:val="22"/>
        </w:rPr>
        <w:t xml:space="preserve"> się z Regulaminem rekrutacji i uczestnictwa w Projekcie,</w:t>
      </w:r>
    </w:p>
    <w:p w14:paraId="2E8C794E" w14:textId="77777777" w:rsidR="00D47200" w:rsidRPr="00432254" w:rsidRDefault="00D47200" w:rsidP="00D47200">
      <w:pPr>
        <w:numPr>
          <w:ilvl w:val="0"/>
          <w:numId w:val="17"/>
        </w:numPr>
        <w:tabs>
          <w:tab w:val="clear" w:pos="1276"/>
          <w:tab w:val="num" w:pos="540"/>
        </w:tabs>
        <w:ind w:left="540" w:hanging="540"/>
        <w:jc w:val="both"/>
        <w:rPr>
          <w:rFonts w:asciiTheme="minorHAnsi" w:hAnsiTheme="minorHAnsi" w:cstheme="minorHAnsi"/>
          <w:sz w:val="20"/>
          <w:szCs w:val="22"/>
        </w:rPr>
      </w:pPr>
      <w:r w:rsidRPr="00432254">
        <w:rPr>
          <w:rFonts w:asciiTheme="minorHAnsi" w:hAnsiTheme="minorHAnsi" w:cstheme="minorHAnsi"/>
          <w:sz w:val="20"/>
          <w:szCs w:val="22"/>
        </w:rPr>
        <w:t>zostałem/</w:t>
      </w:r>
      <w:proofErr w:type="spellStart"/>
      <w:r w:rsidRPr="00432254">
        <w:rPr>
          <w:rFonts w:asciiTheme="minorHAnsi" w:hAnsiTheme="minorHAnsi" w:cstheme="minorHAnsi"/>
          <w:sz w:val="20"/>
          <w:szCs w:val="22"/>
        </w:rPr>
        <w:t>am</w:t>
      </w:r>
      <w:proofErr w:type="spellEnd"/>
      <w:r w:rsidRPr="00432254">
        <w:rPr>
          <w:rFonts w:asciiTheme="minorHAnsi" w:hAnsiTheme="minorHAnsi" w:cstheme="minorHAnsi"/>
          <w:sz w:val="20"/>
          <w:szCs w:val="22"/>
        </w:rPr>
        <w:t xml:space="preserve"> pouczony/a o odpowiedzialności za składanie oświadczeń niezgodnych z prawdą,</w:t>
      </w:r>
    </w:p>
    <w:p w14:paraId="5E167B34" w14:textId="4DAB1DE8" w:rsidR="00D47200" w:rsidRPr="00432254" w:rsidRDefault="00D47200" w:rsidP="00D47200">
      <w:pPr>
        <w:numPr>
          <w:ilvl w:val="0"/>
          <w:numId w:val="17"/>
        </w:numPr>
        <w:tabs>
          <w:tab w:val="clear" w:pos="1276"/>
        </w:tabs>
        <w:ind w:left="567" w:hanging="567"/>
        <w:jc w:val="both"/>
        <w:rPr>
          <w:rFonts w:asciiTheme="minorHAnsi" w:hAnsiTheme="minorHAnsi" w:cstheme="minorHAnsi"/>
          <w:sz w:val="20"/>
          <w:szCs w:val="22"/>
        </w:rPr>
      </w:pPr>
      <w:r w:rsidRPr="00432254">
        <w:rPr>
          <w:rFonts w:asciiTheme="minorHAnsi" w:hAnsiTheme="minorHAnsi" w:cstheme="minorHAnsi"/>
          <w:sz w:val="20"/>
          <w:szCs w:val="22"/>
        </w:rPr>
        <w:t>zostałem/</w:t>
      </w:r>
      <w:proofErr w:type="spellStart"/>
      <w:r w:rsidRPr="00432254">
        <w:rPr>
          <w:rFonts w:asciiTheme="minorHAnsi" w:hAnsiTheme="minorHAnsi" w:cstheme="minorHAnsi"/>
          <w:sz w:val="20"/>
          <w:szCs w:val="22"/>
        </w:rPr>
        <w:t>am</w:t>
      </w:r>
      <w:proofErr w:type="spellEnd"/>
      <w:r w:rsidRPr="00432254">
        <w:rPr>
          <w:rFonts w:asciiTheme="minorHAnsi" w:hAnsiTheme="minorHAnsi" w:cstheme="minorHAnsi"/>
          <w:sz w:val="20"/>
          <w:szCs w:val="22"/>
        </w:rPr>
        <w:t xml:space="preserve"> poinformowany/a o finansowaniu </w:t>
      </w:r>
      <w:r w:rsidR="009B4DF9" w:rsidRPr="00432254">
        <w:rPr>
          <w:rFonts w:asciiTheme="minorHAnsi" w:hAnsiTheme="minorHAnsi" w:cstheme="minorHAnsi"/>
          <w:sz w:val="20"/>
          <w:szCs w:val="22"/>
        </w:rPr>
        <w:t xml:space="preserve">Projektu </w:t>
      </w:r>
      <w:r w:rsidR="00A7105F" w:rsidRPr="00E64E85">
        <w:rPr>
          <w:rFonts w:asciiTheme="minorHAnsi" w:hAnsiTheme="minorHAnsi" w:cstheme="minorHAnsi"/>
          <w:kern w:val="1"/>
          <w:sz w:val="20"/>
          <w:lang w:eastAsia="hi-IN" w:bidi="hi-IN"/>
        </w:rPr>
        <w:t>„</w:t>
      </w:r>
      <w:r w:rsidR="00A7105F" w:rsidRPr="00A7105F">
        <w:rPr>
          <w:rFonts w:asciiTheme="minorHAnsi" w:hAnsiTheme="minorHAnsi" w:cstheme="minorHAnsi"/>
          <w:kern w:val="1"/>
          <w:sz w:val="20"/>
          <w:lang w:eastAsia="hi-IN" w:bidi="hi-IN"/>
        </w:rPr>
        <w:t>Aktywni na START 2026/2029”</w:t>
      </w:r>
      <w:r w:rsidR="00A7105F">
        <w:rPr>
          <w:rFonts w:asciiTheme="minorHAnsi" w:hAnsiTheme="minorHAnsi" w:cstheme="minorHAnsi"/>
          <w:kern w:val="1"/>
          <w:sz w:val="20"/>
          <w:lang w:eastAsia="hi-IN" w:bidi="hi-IN"/>
        </w:rPr>
        <w:t xml:space="preserve"> i</w:t>
      </w:r>
      <w:r w:rsidRPr="00432254">
        <w:rPr>
          <w:rFonts w:asciiTheme="minorHAnsi" w:hAnsiTheme="minorHAnsi" w:cstheme="minorHAnsi"/>
          <w:sz w:val="20"/>
          <w:szCs w:val="22"/>
        </w:rPr>
        <w:t xml:space="preserve"> ze środków Państwowego Funduszu Rehabilitacji Osób Niepełnosprawnych,</w:t>
      </w:r>
    </w:p>
    <w:p w14:paraId="1F8159E0" w14:textId="3B10DD8D" w:rsidR="00D47200" w:rsidRPr="00432254" w:rsidRDefault="00D47200" w:rsidP="00D47200">
      <w:pPr>
        <w:numPr>
          <w:ilvl w:val="0"/>
          <w:numId w:val="17"/>
        </w:numPr>
        <w:tabs>
          <w:tab w:val="clear" w:pos="1276"/>
          <w:tab w:val="num" w:pos="540"/>
        </w:tabs>
        <w:ind w:left="540" w:hanging="540"/>
        <w:jc w:val="both"/>
        <w:rPr>
          <w:rFonts w:asciiTheme="minorHAnsi" w:hAnsiTheme="minorHAnsi" w:cstheme="minorHAnsi"/>
          <w:sz w:val="20"/>
          <w:szCs w:val="22"/>
        </w:rPr>
      </w:pPr>
      <w:r w:rsidRPr="00432254">
        <w:rPr>
          <w:rFonts w:asciiTheme="minorHAnsi" w:hAnsiTheme="minorHAnsi" w:cstheme="minorHAnsi"/>
          <w:sz w:val="20"/>
          <w:szCs w:val="22"/>
        </w:rPr>
        <w:t>nie korzystam z takich samych form wsparcia w ramach innych równocześnie realizowanych ze środków PFRON projektów, w których realizacja formy wsparcia, prowadzi do os</w:t>
      </w:r>
      <w:r w:rsidR="00F46569" w:rsidRPr="00432254">
        <w:rPr>
          <w:rFonts w:asciiTheme="minorHAnsi" w:hAnsiTheme="minorHAnsi" w:cstheme="minorHAnsi"/>
          <w:sz w:val="20"/>
          <w:szCs w:val="22"/>
        </w:rPr>
        <w:t>iągnięcia takich samych efektów.</w:t>
      </w:r>
    </w:p>
    <w:p w14:paraId="52B0A6E1" w14:textId="77777777" w:rsidR="00D47200" w:rsidRDefault="00D47200" w:rsidP="00552225">
      <w:pPr>
        <w:rPr>
          <w:rFonts w:asciiTheme="minorHAnsi" w:hAnsiTheme="minorHAnsi" w:cstheme="minorHAnsi"/>
          <w:i/>
          <w:sz w:val="22"/>
          <w:szCs w:val="22"/>
        </w:rPr>
      </w:pPr>
    </w:p>
    <w:p w14:paraId="03857F8E" w14:textId="77777777" w:rsidR="00432254" w:rsidRPr="00F46569" w:rsidRDefault="00432254" w:rsidP="00552225">
      <w:pPr>
        <w:rPr>
          <w:rFonts w:asciiTheme="minorHAnsi" w:hAnsiTheme="minorHAnsi" w:cstheme="minorHAnsi"/>
          <w:i/>
          <w:sz w:val="22"/>
          <w:szCs w:val="22"/>
        </w:rPr>
      </w:pPr>
    </w:p>
    <w:tbl>
      <w:tblPr>
        <w:tblStyle w:val="Tabela-Siatka"/>
        <w:tblW w:w="0" w:type="auto"/>
        <w:tblInd w:w="3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8"/>
        <w:gridCol w:w="5271"/>
      </w:tblGrid>
      <w:tr w:rsidR="00D308C6" w14:paraId="7CDD89F3" w14:textId="77777777" w:rsidTr="00CA292F">
        <w:tc>
          <w:tcPr>
            <w:tcW w:w="4578" w:type="dxa"/>
          </w:tcPr>
          <w:p w14:paraId="0D9689A2" w14:textId="38A72D57" w:rsidR="00D308C6" w:rsidRPr="00552225" w:rsidRDefault="00D308C6" w:rsidP="00D308C6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5271" w:type="dxa"/>
          </w:tcPr>
          <w:p w14:paraId="632AD295" w14:textId="77777777" w:rsidR="00D308C6" w:rsidRPr="00552225" w:rsidRDefault="00D308C6" w:rsidP="00D308C6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552225">
              <w:rPr>
                <w:rFonts w:asciiTheme="minorHAnsi" w:hAnsiTheme="minorHAnsi" w:cstheme="minorHAnsi"/>
                <w:i/>
                <w:sz w:val="20"/>
                <w:szCs w:val="20"/>
              </w:rPr>
              <w:t>…………………………………………………………………</w:t>
            </w:r>
          </w:p>
        </w:tc>
      </w:tr>
      <w:tr w:rsidR="00D308C6" w14:paraId="7ABEC481" w14:textId="77777777" w:rsidTr="00CA292F">
        <w:tc>
          <w:tcPr>
            <w:tcW w:w="4578" w:type="dxa"/>
          </w:tcPr>
          <w:p w14:paraId="53DA90A9" w14:textId="77777777" w:rsidR="00D308C6" w:rsidRDefault="00D308C6" w:rsidP="00D308C6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552225">
              <w:rPr>
                <w:rFonts w:asciiTheme="minorHAnsi" w:hAnsiTheme="minorHAnsi" w:cstheme="minorHAnsi"/>
                <w:i/>
                <w:sz w:val="20"/>
                <w:szCs w:val="20"/>
              </w:rPr>
              <w:t>Miejscowość i Data</w:t>
            </w:r>
          </w:p>
          <w:p w14:paraId="45F793AF" w14:textId="77777777" w:rsidR="00D308C6" w:rsidRDefault="00D308C6" w:rsidP="00D308C6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  <w:p w14:paraId="5A0217BA" w14:textId="77777777" w:rsidR="00D308C6" w:rsidRPr="00552225" w:rsidRDefault="00D308C6" w:rsidP="00D308C6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5271" w:type="dxa"/>
          </w:tcPr>
          <w:p w14:paraId="3D8D130D" w14:textId="06EA527A" w:rsidR="00D308C6" w:rsidRDefault="00D308C6" w:rsidP="00D308C6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584ECD">
              <w:rPr>
                <w:rFonts w:asciiTheme="minorHAnsi" w:hAnsiTheme="minorHAnsi" w:cstheme="minorHAnsi"/>
                <w:i/>
                <w:sz w:val="22"/>
                <w:szCs w:val="22"/>
              </w:rPr>
              <w:t>podpis osoby składającej kwestionariusz</w:t>
            </w:r>
          </w:p>
          <w:p w14:paraId="653343D9" w14:textId="77777777" w:rsidR="00D308C6" w:rsidRPr="00552225" w:rsidRDefault="00D308C6" w:rsidP="00D308C6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</w:tr>
    </w:tbl>
    <w:tbl>
      <w:tblPr>
        <w:tblW w:w="9310" w:type="dxa"/>
        <w:jc w:val="center"/>
        <w:tblBorders>
          <w:top w:val="single" w:sz="24" w:space="0" w:color="17406D" w:themeColor="text2"/>
          <w:left w:val="single" w:sz="24" w:space="0" w:color="17406D" w:themeColor="text2"/>
          <w:bottom w:val="single" w:sz="24" w:space="0" w:color="17406D" w:themeColor="text2"/>
          <w:right w:val="single" w:sz="24" w:space="0" w:color="17406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4"/>
        <w:gridCol w:w="3121"/>
        <w:gridCol w:w="67"/>
        <w:gridCol w:w="4588"/>
      </w:tblGrid>
      <w:tr w:rsidR="00F15363" w:rsidRPr="00F15363" w14:paraId="52A2B1CA" w14:textId="77777777" w:rsidTr="00E30406">
        <w:trPr>
          <w:trHeight w:val="649"/>
          <w:jc w:val="center"/>
        </w:trPr>
        <w:tc>
          <w:tcPr>
            <w:tcW w:w="9310" w:type="dxa"/>
            <w:gridSpan w:val="4"/>
            <w:tcBorders>
              <w:top w:val="single" w:sz="24" w:space="0" w:color="7D9532" w:themeColor="accent6" w:themeShade="BF"/>
              <w:left w:val="single" w:sz="24" w:space="0" w:color="7D9532" w:themeColor="accent6" w:themeShade="BF"/>
              <w:right w:val="single" w:sz="24" w:space="0" w:color="7D9532" w:themeColor="accent6" w:themeShade="BF"/>
            </w:tcBorders>
          </w:tcPr>
          <w:p w14:paraId="160137D8" w14:textId="77777777" w:rsidR="00635F9D" w:rsidRPr="00F15363" w:rsidRDefault="00635F9D" w:rsidP="00635F9D">
            <w:pPr>
              <w:pStyle w:val="Tekstpodstawowy"/>
              <w:spacing w:line="240" w:lineRule="auto"/>
              <w:jc w:val="center"/>
              <w:rPr>
                <w:rFonts w:asciiTheme="minorHAnsi" w:hAnsiTheme="minorHAnsi" w:cstheme="minorHAnsi"/>
                <w:b/>
                <w:color w:val="7D9532" w:themeColor="accent6" w:themeShade="BF"/>
                <w:sz w:val="24"/>
                <w:u w:val="single"/>
              </w:rPr>
            </w:pPr>
            <w:r w:rsidRPr="00F15363">
              <w:rPr>
                <w:rFonts w:asciiTheme="minorHAnsi" w:hAnsiTheme="minorHAnsi" w:cstheme="minorHAnsi"/>
                <w:b/>
                <w:color w:val="7D9532" w:themeColor="accent6" w:themeShade="BF"/>
                <w:sz w:val="24"/>
                <w:u w:val="single"/>
              </w:rPr>
              <w:t>KARTA REKRUTACYJNA DO PROJEKTU</w:t>
            </w:r>
          </w:p>
          <w:p w14:paraId="4D586189" w14:textId="5FAB5CD6" w:rsidR="00635F9D" w:rsidRPr="00F15363" w:rsidRDefault="00635F9D" w:rsidP="00635F9D">
            <w:pPr>
              <w:pStyle w:val="Tekstpodstawowy"/>
              <w:jc w:val="center"/>
              <w:rPr>
                <w:rFonts w:asciiTheme="minorHAnsi" w:hAnsiTheme="minorHAnsi" w:cstheme="minorHAnsi"/>
                <w:b/>
                <w:color w:val="00B050"/>
                <w:sz w:val="24"/>
                <w:u w:val="single"/>
              </w:rPr>
            </w:pPr>
            <w:r w:rsidRPr="00F15363">
              <w:rPr>
                <w:rFonts w:asciiTheme="minorHAnsi" w:hAnsiTheme="minorHAnsi" w:cstheme="minorHAnsi"/>
                <w:b/>
                <w:color w:val="7D9532" w:themeColor="accent6" w:themeShade="BF"/>
                <w:sz w:val="24"/>
                <w:u w:val="single"/>
              </w:rPr>
              <w:lastRenderedPageBreak/>
              <w:t>(WYPEŁNIA PRACOWNIK PZSN START)</w:t>
            </w:r>
          </w:p>
        </w:tc>
      </w:tr>
      <w:tr w:rsidR="00F15363" w:rsidRPr="00F15363" w14:paraId="2C1D0724" w14:textId="77777777" w:rsidTr="00E30406">
        <w:trPr>
          <w:trHeight w:val="350"/>
          <w:jc w:val="center"/>
        </w:trPr>
        <w:tc>
          <w:tcPr>
            <w:tcW w:w="9310" w:type="dxa"/>
            <w:gridSpan w:val="4"/>
            <w:tcBorders>
              <w:left w:val="single" w:sz="24" w:space="0" w:color="7D9532" w:themeColor="accent6" w:themeShade="BF"/>
              <w:right w:val="single" w:sz="24" w:space="0" w:color="7D9532" w:themeColor="accent6" w:themeShade="BF"/>
            </w:tcBorders>
          </w:tcPr>
          <w:p w14:paraId="768D9E70" w14:textId="79913809" w:rsidR="00635F9D" w:rsidRPr="00A7105F" w:rsidRDefault="00A7105F" w:rsidP="00635F9D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7105F">
              <w:rPr>
                <w:rFonts w:asciiTheme="minorHAnsi" w:hAnsiTheme="minorHAnsi" w:cstheme="minorHAnsi"/>
                <w:bCs/>
                <w:kern w:val="1"/>
                <w:sz w:val="20"/>
                <w:lang w:eastAsia="hi-IN" w:bidi="hi-IN"/>
              </w:rPr>
              <w:lastRenderedPageBreak/>
              <w:t xml:space="preserve">„Aktywni na START 2026/2029” </w:t>
            </w:r>
          </w:p>
          <w:p w14:paraId="37F77A56" w14:textId="7B7D7A73" w:rsidR="00635F9D" w:rsidRPr="00F15363" w:rsidRDefault="00635F9D" w:rsidP="00635F9D">
            <w:pPr>
              <w:pStyle w:val="Nagwek1"/>
              <w:spacing w:before="0" w:after="120"/>
              <w:jc w:val="center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en-US"/>
              </w:rPr>
            </w:pPr>
            <w:r w:rsidRPr="00F15363">
              <w:rPr>
                <w:rFonts w:asciiTheme="minorHAnsi" w:hAnsiTheme="minorHAnsi" w:cstheme="minorHAnsi"/>
                <w:b w:val="0"/>
                <w:bCs w:val="0"/>
                <w:color w:val="auto"/>
                <w:sz w:val="20"/>
                <w:szCs w:val="20"/>
              </w:rPr>
              <w:t>Finansowany ze środków Państwowego Funduszu Rehabilitacji Osób Niepełnosprawnych</w:t>
            </w:r>
          </w:p>
        </w:tc>
      </w:tr>
      <w:tr w:rsidR="00F15363" w:rsidRPr="00F15363" w14:paraId="18751868" w14:textId="77777777" w:rsidTr="00E30406">
        <w:trPr>
          <w:trHeight w:val="350"/>
          <w:jc w:val="center"/>
        </w:trPr>
        <w:tc>
          <w:tcPr>
            <w:tcW w:w="9310" w:type="dxa"/>
            <w:gridSpan w:val="4"/>
            <w:tcBorders>
              <w:left w:val="single" w:sz="24" w:space="0" w:color="7D9532" w:themeColor="accent6" w:themeShade="BF"/>
              <w:right w:val="single" w:sz="24" w:space="0" w:color="7D9532" w:themeColor="accent6" w:themeShade="BF"/>
            </w:tcBorders>
          </w:tcPr>
          <w:p w14:paraId="40E0D8CF" w14:textId="77777777" w:rsidR="00635F9D" w:rsidRPr="00F15363" w:rsidRDefault="00635F9D" w:rsidP="00635F9D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15363">
              <w:rPr>
                <w:rFonts w:asciiTheme="minorHAnsi" w:hAnsiTheme="minorHAnsi" w:cstheme="minorHAnsi"/>
                <w:b/>
                <w:sz w:val="20"/>
                <w:szCs w:val="20"/>
              </w:rPr>
              <w:t>Załączono:</w:t>
            </w:r>
          </w:p>
          <w:p w14:paraId="7AFEB510" w14:textId="12064FBE" w:rsidR="00635F9D" w:rsidRPr="00F15363" w:rsidRDefault="00635F9D" w:rsidP="00635F9D">
            <w:pPr>
              <w:tabs>
                <w:tab w:val="left" w:pos="7005"/>
              </w:tabs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15363">
              <w:rPr>
                <w:rFonts w:asciiTheme="minorHAnsi" w:hAnsiTheme="minorHAnsi" w:cstheme="minorHAnsi"/>
                <w:sz w:val="20"/>
                <w:szCs w:val="20"/>
              </w:rPr>
              <w:t>- orzeczenie o niepełnosprawności/stopniu niepełnosprawności</w:t>
            </w:r>
          </w:p>
        </w:tc>
      </w:tr>
      <w:tr w:rsidR="00F15363" w:rsidRPr="00F15363" w14:paraId="4A6610AF" w14:textId="77777777" w:rsidTr="00E30406">
        <w:trPr>
          <w:trHeight w:val="350"/>
          <w:jc w:val="center"/>
        </w:trPr>
        <w:tc>
          <w:tcPr>
            <w:tcW w:w="9310" w:type="dxa"/>
            <w:gridSpan w:val="4"/>
            <w:tcBorders>
              <w:left w:val="single" w:sz="24" w:space="0" w:color="7D9532" w:themeColor="accent6" w:themeShade="BF"/>
              <w:right w:val="single" w:sz="24" w:space="0" w:color="7D9532" w:themeColor="accent6" w:themeShade="BF"/>
            </w:tcBorders>
          </w:tcPr>
          <w:p w14:paraId="06717A1B" w14:textId="32C3E0C2" w:rsidR="00635F9D" w:rsidRPr="00F15363" w:rsidRDefault="00635F9D" w:rsidP="00635F9D">
            <w:pPr>
              <w:spacing w:after="120"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15363">
              <w:rPr>
                <w:rFonts w:asciiTheme="minorHAnsi" w:hAnsiTheme="minorHAnsi" w:cstheme="minorHAnsi"/>
                <w:sz w:val="20"/>
                <w:szCs w:val="20"/>
              </w:rPr>
              <w:t>zaświadcza się, że Pani/Pan_______________________________</w:t>
            </w:r>
          </w:p>
        </w:tc>
      </w:tr>
      <w:tr w:rsidR="00F15363" w:rsidRPr="00F15363" w14:paraId="53EBD34E" w14:textId="77777777" w:rsidTr="00E30406">
        <w:trPr>
          <w:trHeight w:val="350"/>
          <w:jc w:val="center"/>
        </w:trPr>
        <w:tc>
          <w:tcPr>
            <w:tcW w:w="9310" w:type="dxa"/>
            <w:gridSpan w:val="4"/>
            <w:tcBorders>
              <w:left w:val="single" w:sz="24" w:space="0" w:color="7D9532" w:themeColor="accent6" w:themeShade="BF"/>
              <w:right w:val="single" w:sz="24" w:space="0" w:color="7D9532" w:themeColor="accent6" w:themeShade="BF"/>
            </w:tcBorders>
          </w:tcPr>
          <w:p w14:paraId="506F2BB0" w14:textId="023E524D" w:rsidR="00635F9D" w:rsidRPr="00F15363" w:rsidRDefault="00635F9D" w:rsidP="00723184">
            <w:pPr>
              <w:tabs>
                <w:tab w:val="center" w:pos="4585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15363">
              <w:rPr>
                <w:rFonts w:asciiTheme="minorHAnsi" w:hAnsiTheme="minorHAnsi" w:cstheme="minorHAnsi"/>
                <w:sz w:val="20"/>
                <w:szCs w:val="20"/>
              </w:rPr>
              <w:t>spełnia/</w:t>
            </w:r>
            <w:r w:rsidRPr="00F15363">
              <w:rPr>
                <w:rFonts w:asciiTheme="minorHAnsi" w:hAnsiTheme="minorHAnsi" w:cstheme="minorHAnsi"/>
                <w:strike/>
                <w:sz w:val="20"/>
                <w:szCs w:val="20"/>
              </w:rPr>
              <w:t>nie spełnia</w:t>
            </w:r>
            <w:r w:rsidRPr="00F15363">
              <w:rPr>
                <w:rFonts w:asciiTheme="minorHAnsi" w:hAnsiTheme="minorHAnsi" w:cstheme="minorHAnsi"/>
                <w:sz w:val="20"/>
                <w:szCs w:val="20"/>
              </w:rPr>
              <w:t>* warunki/</w:t>
            </w:r>
            <w:r w:rsidRPr="00F15363">
              <w:rPr>
                <w:rFonts w:asciiTheme="minorHAnsi" w:hAnsiTheme="minorHAnsi" w:cstheme="minorHAnsi"/>
                <w:strike/>
                <w:sz w:val="20"/>
                <w:szCs w:val="20"/>
              </w:rPr>
              <w:t>ów</w:t>
            </w:r>
            <w:r w:rsidRPr="00F15363">
              <w:rPr>
                <w:rFonts w:asciiTheme="minorHAnsi" w:hAnsiTheme="minorHAnsi" w:cstheme="minorHAnsi"/>
                <w:sz w:val="20"/>
                <w:szCs w:val="20"/>
              </w:rPr>
              <w:t xml:space="preserve"> uczestnictwa w Projekcie.</w:t>
            </w:r>
          </w:p>
        </w:tc>
      </w:tr>
      <w:tr w:rsidR="00F15363" w:rsidRPr="00F15363" w14:paraId="177DCA1B" w14:textId="77777777" w:rsidTr="00E30406">
        <w:trPr>
          <w:trHeight w:val="350"/>
          <w:jc w:val="center"/>
        </w:trPr>
        <w:tc>
          <w:tcPr>
            <w:tcW w:w="9310" w:type="dxa"/>
            <w:gridSpan w:val="4"/>
            <w:tcBorders>
              <w:left w:val="single" w:sz="24" w:space="0" w:color="7D9532" w:themeColor="accent6" w:themeShade="BF"/>
              <w:right w:val="single" w:sz="24" w:space="0" w:color="7D9532" w:themeColor="accent6" w:themeShade="BF"/>
            </w:tcBorders>
          </w:tcPr>
          <w:p w14:paraId="6D19F2A0" w14:textId="77777777" w:rsidR="00432254" w:rsidRPr="00F15363" w:rsidRDefault="00432254" w:rsidP="00E30406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1536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Decyzja o przyjęciu do projektu</w:t>
            </w:r>
          </w:p>
        </w:tc>
      </w:tr>
      <w:tr w:rsidR="00F15363" w:rsidRPr="00F15363" w14:paraId="3331142A" w14:textId="77777777" w:rsidTr="00E30406">
        <w:trPr>
          <w:trHeight w:val="411"/>
          <w:jc w:val="center"/>
        </w:trPr>
        <w:tc>
          <w:tcPr>
            <w:tcW w:w="4655" w:type="dxa"/>
            <w:gridSpan w:val="2"/>
            <w:tcBorders>
              <w:left w:val="single" w:sz="24" w:space="0" w:color="7D9532" w:themeColor="accent6" w:themeShade="BF"/>
            </w:tcBorders>
          </w:tcPr>
          <w:p w14:paraId="4FBF2987" w14:textId="77777777" w:rsidR="00432254" w:rsidRPr="00F15363" w:rsidRDefault="00432254" w:rsidP="00723184">
            <w:pPr>
              <w:tabs>
                <w:tab w:val="center" w:pos="4585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36"/>
                <w:szCs w:val="20"/>
              </w:rPr>
            </w:pPr>
            <w:r w:rsidRPr="00F15363">
              <w:rPr>
                <w:rFonts w:asciiTheme="minorHAnsi" w:hAnsiTheme="minorHAnsi" w:cstheme="minorHAnsi"/>
                <w:b/>
                <w:bCs/>
                <w:sz w:val="36"/>
                <w:szCs w:val="20"/>
              </w:rPr>
              <w:t>POZYTYWNA*</w:t>
            </w:r>
          </w:p>
        </w:tc>
        <w:tc>
          <w:tcPr>
            <w:tcW w:w="4655" w:type="dxa"/>
            <w:gridSpan w:val="2"/>
            <w:tcBorders>
              <w:right w:val="single" w:sz="24" w:space="0" w:color="7D9532" w:themeColor="accent6" w:themeShade="BF"/>
            </w:tcBorders>
          </w:tcPr>
          <w:p w14:paraId="73A8F0F6" w14:textId="77777777" w:rsidR="00432254" w:rsidRPr="00F15363" w:rsidRDefault="00432254" w:rsidP="00723184">
            <w:pPr>
              <w:tabs>
                <w:tab w:val="center" w:pos="4585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trike/>
                <w:sz w:val="36"/>
                <w:szCs w:val="20"/>
              </w:rPr>
            </w:pPr>
            <w:r w:rsidRPr="00F15363">
              <w:rPr>
                <w:rFonts w:asciiTheme="minorHAnsi" w:hAnsiTheme="minorHAnsi" w:cstheme="minorHAnsi"/>
                <w:bCs/>
                <w:strike/>
                <w:sz w:val="36"/>
                <w:szCs w:val="20"/>
              </w:rPr>
              <w:t>NEGATYWNA</w:t>
            </w:r>
            <w:r w:rsidRPr="00F15363">
              <w:rPr>
                <w:rFonts w:asciiTheme="minorHAnsi" w:hAnsiTheme="minorHAnsi" w:cstheme="minorHAnsi"/>
                <w:bCs/>
                <w:sz w:val="36"/>
                <w:szCs w:val="20"/>
              </w:rPr>
              <w:t>*</w:t>
            </w:r>
          </w:p>
        </w:tc>
      </w:tr>
      <w:tr w:rsidR="00F15363" w:rsidRPr="00F15363" w14:paraId="1DB23950" w14:textId="77777777" w:rsidTr="00E30406">
        <w:trPr>
          <w:trHeight w:val="485"/>
          <w:jc w:val="center"/>
        </w:trPr>
        <w:tc>
          <w:tcPr>
            <w:tcW w:w="1534" w:type="dxa"/>
            <w:tcBorders>
              <w:left w:val="single" w:sz="24" w:space="0" w:color="7D9532" w:themeColor="accent6" w:themeShade="BF"/>
            </w:tcBorders>
          </w:tcPr>
          <w:p w14:paraId="7CDF6067" w14:textId="77777777" w:rsidR="00432254" w:rsidRPr="00F15363" w:rsidRDefault="00432254" w:rsidP="00723184">
            <w:pPr>
              <w:pStyle w:val="ISO-numerowanie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F15363">
              <w:rPr>
                <w:rFonts w:asciiTheme="minorHAnsi" w:hAnsiTheme="minorHAnsi" w:cstheme="minorHAnsi"/>
                <w:b w:val="0"/>
                <w:sz w:val="20"/>
                <w:szCs w:val="20"/>
              </w:rPr>
              <w:t>Uzasadnienie:</w:t>
            </w:r>
          </w:p>
        </w:tc>
        <w:tc>
          <w:tcPr>
            <w:tcW w:w="7776" w:type="dxa"/>
            <w:gridSpan w:val="3"/>
            <w:tcBorders>
              <w:right w:val="single" w:sz="24" w:space="0" w:color="7D9532" w:themeColor="accent6" w:themeShade="BF"/>
            </w:tcBorders>
          </w:tcPr>
          <w:p w14:paraId="40948B56" w14:textId="353E0D55" w:rsidR="00432254" w:rsidRPr="00F15363" w:rsidRDefault="00432254" w:rsidP="00723184">
            <w:pPr>
              <w:pStyle w:val="ISO-numerowanie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F15363">
              <w:rPr>
                <w:rFonts w:asciiTheme="minorHAnsi" w:hAnsiTheme="minorHAnsi" w:cstheme="minorHAnsi"/>
                <w:b w:val="0"/>
                <w:sz w:val="20"/>
                <w:szCs w:val="20"/>
              </w:rPr>
              <w:t>Kandydat/ka dostarczył wymagane dokumenty i spełnia wszystkie warunki uczestnictwa w Projekcie.</w:t>
            </w:r>
          </w:p>
        </w:tc>
      </w:tr>
      <w:tr w:rsidR="00F15363" w:rsidRPr="00F15363" w14:paraId="48C63320" w14:textId="77777777" w:rsidTr="00E30406">
        <w:trPr>
          <w:trHeight w:val="980"/>
          <w:jc w:val="center"/>
        </w:trPr>
        <w:tc>
          <w:tcPr>
            <w:tcW w:w="4722" w:type="dxa"/>
            <w:gridSpan w:val="3"/>
            <w:tcBorders>
              <w:left w:val="single" w:sz="24" w:space="0" w:color="7D9532" w:themeColor="accent6" w:themeShade="BF"/>
              <w:bottom w:val="single" w:sz="24" w:space="0" w:color="7D9532" w:themeColor="accent6" w:themeShade="BF"/>
            </w:tcBorders>
            <w:vAlign w:val="bottom"/>
          </w:tcPr>
          <w:p w14:paraId="3D1C08BE" w14:textId="07E3CC27" w:rsidR="00635F9D" w:rsidRPr="00F15363" w:rsidRDefault="00635F9D" w:rsidP="00635F9D">
            <w:pPr>
              <w:pStyle w:val="ISO-numerowanie"/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F15363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WARSZAWA, </w:t>
            </w:r>
            <w:r w:rsidR="009A2389" w:rsidRPr="00F15363">
              <w:rPr>
                <w:rFonts w:asciiTheme="minorHAnsi" w:hAnsiTheme="minorHAnsi" w:cstheme="minorHAnsi"/>
                <w:i/>
                <w:sz w:val="20"/>
                <w:szCs w:val="20"/>
              </w:rPr>
              <w:t>07</w:t>
            </w:r>
            <w:r w:rsidR="0024484C" w:rsidRPr="00F15363">
              <w:rPr>
                <w:rFonts w:asciiTheme="minorHAnsi" w:hAnsiTheme="minorHAnsi" w:cstheme="minorHAnsi"/>
                <w:i/>
                <w:sz w:val="20"/>
                <w:szCs w:val="20"/>
              </w:rPr>
              <w:t>.0</w:t>
            </w:r>
            <w:r w:rsidR="009A2389" w:rsidRPr="00F15363">
              <w:rPr>
                <w:rFonts w:asciiTheme="minorHAnsi" w:hAnsiTheme="minorHAnsi" w:cstheme="minorHAnsi"/>
                <w:i/>
                <w:sz w:val="20"/>
                <w:szCs w:val="20"/>
              </w:rPr>
              <w:t>4</w:t>
            </w:r>
            <w:r w:rsidR="0024484C" w:rsidRPr="00F15363">
              <w:rPr>
                <w:rFonts w:asciiTheme="minorHAnsi" w:hAnsiTheme="minorHAnsi" w:cstheme="minorHAnsi"/>
                <w:i/>
                <w:sz w:val="20"/>
                <w:szCs w:val="20"/>
              </w:rPr>
              <w:t>.202</w:t>
            </w:r>
            <w:r w:rsidR="009A2389" w:rsidRPr="00F15363">
              <w:rPr>
                <w:rFonts w:asciiTheme="minorHAnsi" w:hAnsiTheme="minorHAnsi" w:cstheme="minorHAnsi"/>
                <w:i/>
                <w:sz w:val="20"/>
                <w:szCs w:val="20"/>
              </w:rPr>
              <w:t>6</w:t>
            </w:r>
          </w:p>
          <w:p w14:paraId="1F880A7D" w14:textId="77883AC9" w:rsidR="00635F9D" w:rsidRPr="00F15363" w:rsidRDefault="00635F9D" w:rsidP="00635F9D">
            <w:pPr>
              <w:pStyle w:val="ISO-numerowanie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F15363">
              <w:rPr>
                <w:rFonts w:asciiTheme="minorHAnsi" w:hAnsiTheme="minorHAnsi" w:cstheme="minorHAnsi"/>
                <w:i/>
                <w:sz w:val="20"/>
                <w:szCs w:val="20"/>
              </w:rPr>
              <w:t>Miejscowość i Data</w:t>
            </w:r>
          </w:p>
        </w:tc>
        <w:tc>
          <w:tcPr>
            <w:tcW w:w="4588" w:type="dxa"/>
            <w:tcBorders>
              <w:bottom w:val="single" w:sz="24" w:space="0" w:color="7D9532" w:themeColor="accent6" w:themeShade="BF"/>
              <w:right w:val="single" w:sz="24" w:space="0" w:color="7D9532" w:themeColor="accent6" w:themeShade="BF"/>
            </w:tcBorders>
            <w:vAlign w:val="bottom"/>
          </w:tcPr>
          <w:p w14:paraId="5A1C6E0C" w14:textId="77777777" w:rsidR="00635F9D" w:rsidRPr="00F15363" w:rsidRDefault="00635F9D" w:rsidP="00635F9D">
            <w:pPr>
              <w:pStyle w:val="ISO-numerowanie"/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F15363">
              <w:rPr>
                <w:rFonts w:asciiTheme="minorHAnsi" w:hAnsiTheme="minorHAnsi" w:cstheme="minorHAnsi"/>
                <w:i/>
                <w:sz w:val="20"/>
                <w:szCs w:val="20"/>
              </w:rPr>
              <w:t>_________________________________________</w:t>
            </w:r>
          </w:p>
          <w:p w14:paraId="69964848" w14:textId="76B09995" w:rsidR="00635F9D" w:rsidRPr="00F15363" w:rsidRDefault="00635F9D" w:rsidP="00635F9D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F15363">
              <w:rPr>
                <w:rFonts w:asciiTheme="minorHAnsi" w:hAnsiTheme="minorHAnsi" w:cstheme="minorHAnsi"/>
                <w:i/>
                <w:sz w:val="20"/>
                <w:szCs w:val="20"/>
              </w:rPr>
              <w:t>PODPIS OSOBY REKRUTUJĄCEJ</w:t>
            </w:r>
          </w:p>
          <w:p w14:paraId="41071BE7" w14:textId="1A84B5BC" w:rsidR="00635F9D" w:rsidRPr="00F15363" w:rsidRDefault="00635F9D" w:rsidP="00635F9D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F15363">
              <w:rPr>
                <w:rFonts w:asciiTheme="minorHAnsi" w:hAnsiTheme="minorHAnsi" w:cstheme="minorHAnsi"/>
                <w:i/>
                <w:sz w:val="20"/>
                <w:szCs w:val="20"/>
              </w:rPr>
              <w:t>(w imieniu PZSN Start)</w:t>
            </w:r>
          </w:p>
        </w:tc>
      </w:tr>
      <w:tr w:rsidR="00F15363" w:rsidRPr="00F15363" w14:paraId="67A55513" w14:textId="77777777" w:rsidTr="00E30406">
        <w:trPr>
          <w:trHeight w:val="2388"/>
          <w:jc w:val="center"/>
        </w:trPr>
        <w:tc>
          <w:tcPr>
            <w:tcW w:w="9310" w:type="dxa"/>
            <w:gridSpan w:val="4"/>
            <w:tcBorders>
              <w:top w:val="single" w:sz="24" w:space="0" w:color="CC99FF"/>
              <w:left w:val="single" w:sz="24" w:space="0" w:color="7D9532" w:themeColor="accent6" w:themeShade="BF"/>
              <w:bottom w:val="single" w:sz="24" w:space="0" w:color="7D9532" w:themeColor="accent6" w:themeShade="BF"/>
              <w:right w:val="single" w:sz="24" w:space="0" w:color="7D9532" w:themeColor="accent6" w:themeShade="BF"/>
            </w:tcBorders>
          </w:tcPr>
          <w:p w14:paraId="4F34E6EA" w14:textId="77777777" w:rsidR="000A332F" w:rsidRPr="00F15363" w:rsidRDefault="008A683B" w:rsidP="00044F0E">
            <w:pPr>
              <w:pStyle w:val="ISO-numerowanie"/>
              <w:jc w:val="center"/>
              <w:rPr>
                <w:rFonts w:asciiTheme="minorHAnsi" w:hAnsiTheme="minorHAnsi" w:cstheme="minorHAnsi"/>
                <w:i/>
                <w:sz w:val="28"/>
                <w:szCs w:val="20"/>
              </w:rPr>
            </w:pPr>
            <w:r w:rsidRPr="00F15363">
              <w:rPr>
                <w:rFonts w:asciiTheme="minorHAnsi" w:hAnsiTheme="minorHAnsi" w:cstheme="minorHAnsi"/>
                <w:i/>
                <w:sz w:val="28"/>
                <w:szCs w:val="20"/>
              </w:rPr>
              <w:t>Obóz sportowy</w:t>
            </w:r>
            <w:r w:rsidR="002B6B16" w:rsidRPr="00F15363">
              <w:rPr>
                <w:rFonts w:asciiTheme="minorHAnsi" w:hAnsiTheme="minorHAnsi" w:cstheme="minorHAnsi"/>
                <w:i/>
                <w:sz w:val="28"/>
                <w:szCs w:val="20"/>
              </w:rPr>
              <w:t xml:space="preserve"> będzie realizowany na terenie obiektu</w:t>
            </w:r>
          </w:p>
          <w:p w14:paraId="59518F87" w14:textId="77777777" w:rsidR="004F4278" w:rsidRPr="00F15363" w:rsidRDefault="002B6B16" w:rsidP="004F4278">
            <w:pPr>
              <w:pStyle w:val="ISO-numerowanie"/>
              <w:jc w:val="center"/>
              <w:rPr>
                <w:rFonts w:asciiTheme="minorHAnsi" w:hAnsiTheme="minorHAnsi" w:cstheme="minorHAnsi"/>
                <w:i/>
                <w:sz w:val="18"/>
                <w:szCs w:val="20"/>
              </w:rPr>
            </w:pPr>
            <w:r w:rsidRPr="00F15363">
              <w:rPr>
                <w:rFonts w:asciiTheme="minorHAnsi" w:hAnsiTheme="minorHAnsi" w:cstheme="minorHAnsi"/>
                <w:i/>
                <w:sz w:val="18"/>
                <w:szCs w:val="20"/>
              </w:rPr>
              <w:t>(proszę wpisać dokładną nazwę obiektu oraz pełen adres)</w:t>
            </w:r>
          </w:p>
          <w:p w14:paraId="64F88BA3" w14:textId="531FA269" w:rsidR="002B6B16" w:rsidRPr="00F15363" w:rsidRDefault="002B6B16" w:rsidP="004F4278">
            <w:pPr>
              <w:pStyle w:val="ISO-numerowanie"/>
              <w:jc w:val="center"/>
              <w:rPr>
                <w:rFonts w:asciiTheme="minorHAnsi" w:hAnsiTheme="minorHAnsi" w:cstheme="minorHAnsi"/>
                <w:i/>
                <w:sz w:val="18"/>
                <w:szCs w:val="20"/>
              </w:rPr>
            </w:pPr>
            <w:r w:rsidRPr="00F15363">
              <w:rPr>
                <w:rFonts w:asciiTheme="minorHAnsi" w:hAnsiTheme="minorHAnsi" w:cstheme="minorHAnsi"/>
                <w:i/>
                <w:sz w:val="28"/>
                <w:szCs w:val="20"/>
              </w:rPr>
              <w:t>w terminie</w:t>
            </w:r>
            <w:r w:rsidR="005E25BA" w:rsidRPr="00F15363">
              <w:rPr>
                <w:rFonts w:asciiTheme="minorHAnsi" w:hAnsiTheme="minorHAnsi" w:cstheme="minorHAnsi"/>
                <w:i/>
                <w:sz w:val="28"/>
                <w:szCs w:val="20"/>
              </w:rPr>
              <w:t xml:space="preserve"> </w:t>
            </w:r>
          </w:p>
          <w:p w14:paraId="48D67DCF" w14:textId="717A4A2F" w:rsidR="008A683B" w:rsidRPr="00F15363" w:rsidRDefault="008A683B" w:rsidP="002B6B16">
            <w:pPr>
              <w:pStyle w:val="ISO-numerowanie"/>
              <w:spacing w:before="240"/>
              <w:jc w:val="center"/>
              <w:rPr>
                <w:rFonts w:asciiTheme="minorHAnsi" w:hAnsiTheme="minorHAnsi" w:cstheme="minorHAnsi"/>
                <w:i/>
                <w:color w:val="00B050"/>
                <w:szCs w:val="20"/>
              </w:rPr>
            </w:pPr>
            <w:r w:rsidRPr="00F15363">
              <w:rPr>
                <w:rFonts w:asciiTheme="minorHAnsi" w:hAnsiTheme="minorHAnsi" w:cstheme="minorHAnsi"/>
                <w:color w:val="7D9532" w:themeColor="accent6" w:themeShade="BF"/>
                <w:u w:val="single"/>
              </w:rPr>
              <w:t>(WYPEŁNIA PRACOWNIK PZSN START)</w:t>
            </w:r>
          </w:p>
        </w:tc>
      </w:tr>
    </w:tbl>
    <w:p w14:paraId="751E0D4F" w14:textId="77777777" w:rsidR="002B6B16" w:rsidRPr="00817B06" w:rsidRDefault="002B6B16" w:rsidP="00E30406">
      <w:pPr>
        <w:spacing w:after="120"/>
        <w:jc w:val="center"/>
        <w:rPr>
          <w:rFonts w:asciiTheme="minorHAnsi" w:hAnsiTheme="minorHAnsi" w:cstheme="minorHAnsi"/>
          <w:b/>
          <w:bCs/>
          <w:iCs/>
          <w:szCs w:val="20"/>
        </w:rPr>
      </w:pPr>
      <w:r w:rsidRPr="00817B06">
        <w:rPr>
          <w:rFonts w:asciiTheme="minorHAnsi" w:hAnsiTheme="minorHAnsi" w:cstheme="minorHAnsi"/>
          <w:b/>
          <w:bCs/>
          <w:iCs/>
          <w:szCs w:val="20"/>
        </w:rPr>
        <w:t>Zgoda na przetwarzanie danych o stanie zdrowia</w:t>
      </w:r>
    </w:p>
    <w:p w14:paraId="1CF1967F" w14:textId="2E7A0549" w:rsidR="002B6B16" w:rsidRPr="00432254" w:rsidRDefault="002B6B16" w:rsidP="002B6B16">
      <w:pPr>
        <w:jc w:val="both"/>
        <w:rPr>
          <w:rFonts w:asciiTheme="minorHAnsi" w:hAnsiTheme="minorHAnsi" w:cstheme="minorHAnsi"/>
          <w:bCs/>
          <w:iCs/>
          <w:sz w:val="20"/>
          <w:szCs w:val="20"/>
        </w:rPr>
      </w:pPr>
      <w:r w:rsidRPr="00432254">
        <w:rPr>
          <w:rFonts w:asciiTheme="minorHAnsi" w:hAnsiTheme="minorHAnsi" w:cstheme="minorHAnsi"/>
          <w:b/>
          <w:bCs/>
          <w:iCs/>
          <w:sz w:val="20"/>
          <w:szCs w:val="20"/>
        </w:rPr>
        <w:t>W</w:t>
      </w:r>
      <w:r w:rsidRPr="00432254">
        <w:rPr>
          <w:rFonts w:asciiTheme="minorHAnsi" w:hAnsiTheme="minorHAnsi" w:cstheme="minorHAnsi"/>
          <w:b/>
          <w:iCs/>
          <w:sz w:val="20"/>
          <w:szCs w:val="20"/>
        </w:rPr>
        <w:t>yrażam zgodę</w:t>
      </w:r>
      <w:r w:rsidRPr="00432254">
        <w:rPr>
          <w:rFonts w:asciiTheme="minorHAnsi" w:hAnsiTheme="minorHAnsi" w:cstheme="minorHAnsi"/>
          <w:bCs/>
          <w:iCs/>
          <w:sz w:val="20"/>
          <w:szCs w:val="20"/>
        </w:rPr>
        <w:t xml:space="preserve"> na przetwarzanie przez Polski Związek Sportu Niepełnosprawnych „START” moich danych osobowych obejmujących szczególne kategorie danych tj. </w:t>
      </w:r>
      <w:r w:rsidRPr="00432254">
        <w:rPr>
          <w:rFonts w:asciiTheme="minorHAnsi" w:hAnsiTheme="minorHAnsi" w:cstheme="minorHAnsi"/>
          <w:b/>
          <w:iCs/>
          <w:sz w:val="20"/>
          <w:szCs w:val="20"/>
        </w:rPr>
        <w:t xml:space="preserve">informacje na temat mojego stanu zdrowia znajdujące się w orzeczeniu o niepełnosprawności w celu udziału w Projekcie </w:t>
      </w:r>
      <w:bookmarkStart w:id="2" w:name="_Hlk123745559"/>
      <w:r w:rsidR="00E64E85" w:rsidRPr="00A7105F">
        <w:rPr>
          <w:rFonts w:asciiTheme="minorHAnsi" w:hAnsiTheme="minorHAnsi" w:cstheme="minorHAnsi"/>
          <w:b/>
          <w:iCs/>
          <w:sz w:val="20"/>
          <w:szCs w:val="20"/>
        </w:rPr>
        <w:t>„</w:t>
      </w:r>
      <w:r w:rsidR="00A7105F" w:rsidRPr="00A7105F">
        <w:rPr>
          <w:rFonts w:asciiTheme="minorHAnsi" w:hAnsiTheme="minorHAnsi" w:cstheme="minorHAnsi"/>
          <w:b/>
          <w:kern w:val="1"/>
          <w:sz w:val="20"/>
          <w:lang w:eastAsia="hi-IN" w:bidi="hi-IN"/>
        </w:rPr>
        <w:t xml:space="preserve">Aktywni na START 2026/2029” </w:t>
      </w:r>
      <w:r w:rsidR="000A332F" w:rsidRPr="00A7105F">
        <w:rPr>
          <w:rFonts w:asciiTheme="minorHAnsi" w:hAnsiTheme="minorHAnsi" w:cstheme="minorHAnsi"/>
          <w:b/>
          <w:iCs/>
          <w:sz w:val="20"/>
          <w:szCs w:val="20"/>
        </w:rPr>
        <w:t xml:space="preserve"> </w:t>
      </w:r>
      <w:r w:rsidR="002807D2">
        <w:rPr>
          <w:rFonts w:asciiTheme="minorHAnsi" w:hAnsiTheme="minorHAnsi" w:cstheme="minorHAnsi"/>
          <w:b/>
          <w:iCs/>
          <w:sz w:val="20"/>
          <w:szCs w:val="20"/>
        </w:rPr>
        <w:t xml:space="preserve">w tym udostępnienia tych danych podmiotom dofinansowującym </w:t>
      </w:r>
      <w:r w:rsidR="00840A20">
        <w:rPr>
          <w:rFonts w:asciiTheme="minorHAnsi" w:hAnsiTheme="minorHAnsi" w:cstheme="minorHAnsi"/>
          <w:b/>
          <w:iCs/>
          <w:sz w:val="20"/>
          <w:szCs w:val="20"/>
        </w:rPr>
        <w:t xml:space="preserve">i kontrolującym </w:t>
      </w:r>
      <w:r w:rsidR="002807D2">
        <w:rPr>
          <w:rFonts w:asciiTheme="minorHAnsi" w:hAnsiTheme="minorHAnsi" w:cstheme="minorHAnsi"/>
          <w:b/>
          <w:iCs/>
          <w:sz w:val="20"/>
          <w:szCs w:val="20"/>
        </w:rPr>
        <w:t>Projekt (PFRON lub Ministerstwo Sportu i</w:t>
      </w:r>
      <w:r w:rsidR="00840A20">
        <w:rPr>
          <w:rFonts w:asciiTheme="minorHAnsi" w:hAnsiTheme="minorHAnsi" w:cstheme="minorHAnsi"/>
          <w:b/>
          <w:iCs/>
          <w:sz w:val="20"/>
          <w:szCs w:val="20"/>
        </w:rPr>
        <w:t> </w:t>
      </w:r>
      <w:r w:rsidR="002807D2">
        <w:rPr>
          <w:rFonts w:asciiTheme="minorHAnsi" w:hAnsiTheme="minorHAnsi" w:cstheme="minorHAnsi"/>
          <w:b/>
          <w:iCs/>
          <w:sz w:val="20"/>
          <w:szCs w:val="20"/>
        </w:rPr>
        <w:t>Turystyki)</w:t>
      </w:r>
      <w:r w:rsidRPr="00432254">
        <w:rPr>
          <w:rFonts w:asciiTheme="minorHAnsi" w:hAnsiTheme="minorHAnsi" w:cstheme="minorHAnsi"/>
          <w:b/>
          <w:iCs/>
          <w:sz w:val="20"/>
          <w:szCs w:val="20"/>
        </w:rPr>
        <w:t xml:space="preserve"> </w:t>
      </w:r>
      <w:bookmarkEnd w:id="2"/>
      <w:r w:rsidRPr="00432254">
        <w:rPr>
          <w:rFonts w:asciiTheme="minorHAnsi" w:hAnsiTheme="minorHAnsi" w:cstheme="minorHAnsi"/>
          <w:bCs/>
          <w:iCs/>
          <w:sz w:val="20"/>
          <w:szCs w:val="20"/>
        </w:rPr>
        <w:t>Mam świadomość, że moja zgoda może być odwołana w każdym czasie</w:t>
      </w:r>
      <w:r w:rsidR="002807D2">
        <w:rPr>
          <w:rFonts w:asciiTheme="minorHAnsi" w:hAnsiTheme="minorHAnsi" w:cstheme="minorHAnsi"/>
          <w:bCs/>
          <w:iCs/>
          <w:sz w:val="20"/>
          <w:szCs w:val="20"/>
        </w:rPr>
        <w:t>,</w:t>
      </w:r>
      <w:r w:rsidRPr="00432254">
        <w:rPr>
          <w:rFonts w:asciiTheme="minorHAnsi" w:hAnsiTheme="minorHAnsi" w:cstheme="minorHAnsi"/>
          <w:bCs/>
          <w:iCs/>
          <w:sz w:val="20"/>
          <w:szCs w:val="20"/>
        </w:rPr>
        <w:t xml:space="preserve"> co nie będzie miało wpływu na zgodność z prawem przetwarzania, którego dokonano na podstawie zgody przed jej wycofaniem.</w:t>
      </w:r>
    </w:p>
    <w:p w14:paraId="7B275748" w14:textId="77777777" w:rsidR="002B6B16" w:rsidRDefault="002B6B16" w:rsidP="002B6B16">
      <w:pPr>
        <w:jc w:val="both"/>
        <w:rPr>
          <w:rFonts w:asciiTheme="minorHAnsi" w:hAnsiTheme="minorHAnsi" w:cstheme="minorHAnsi"/>
          <w:bCs/>
          <w:iCs/>
          <w:sz w:val="20"/>
          <w:szCs w:val="20"/>
        </w:rPr>
      </w:pPr>
    </w:p>
    <w:p w14:paraId="2F4C5A7F" w14:textId="77777777" w:rsidR="002B6B16" w:rsidRPr="00552225" w:rsidRDefault="002B6B16" w:rsidP="002B6B16">
      <w:pPr>
        <w:jc w:val="both"/>
        <w:rPr>
          <w:rFonts w:asciiTheme="minorHAnsi" w:hAnsiTheme="minorHAnsi" w:cstheme="minorHAnsi"/>
          <w:bCs/>
          <w:iCs/>
          <w:sz w:val="20"/>
          <w:szCs w:val="20"/>
        </w:rPr>
      </w:pPr>
    </w:p>
    <w:tbl>
      <w:tblPr>
        <w:tblStyle w:val="Tabela-Siatka"/>
        <w:tblW w:w="0" w:type="auto"/>
        <w:tblInd w:w="3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8"/>
        <w:gridCol w:w="5103"/>
      </w:tblGrid>
      <w:tr w:rsidR="00D308C6" w:rsidRPr="00552225" w14:paraId="4B027CC7" w14:textId="77777777" w:rsidTr="00CA292F">
        <w:tc>
          <w:tcPr>
            <w:tcW w:w="4578" w:type="dxa"/>
          </w:tcPr>
          <w:p w14:paraId="1F387F00" w14:textId="1A29876E" w:rsidR="00D308C6" w:rsidRPr="005E25BA" w:rsidRDefault="00D308C6" w:rsidP="00D308C6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bookmarkStart w:id="3" w:name="_Hlk33446965"/>
          </w:p>
        </w:tc>
        <w:tc>
          <w:tcPr>
            <w:tcW w:w="5103" w:type="dxa"/>
          </w:tcPr>
          <w:p w14:paraId="556CD3B4" w14:textId="77777777" w:rsidR="00D308C6" w:rsidRPr="00552225" w:rsidRDefault="00D308C6" w:rsidP="00D308C6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552225">
              <w:rPr>
                <w:rFonts w:asciiTheme="minorHAnsi" w:hAnsiTheme="minorHAnsi" w:cstheme="minorHAnsi"/>
                <w:i/>
                <w:sz w:val="20"/>
                <w:szCs w:val="20"/>
              </w:rPr>
              <w:t>…………………………………………………………………</w:t>
            </w:r>
          </w:p>
        </w:tc>
      </w:tr>
      <w:tr w:rsidR="00D308C6" w:rsidRPr="00552225" w14:paraId="2AC4706A" w14:textId="77777777" w:rsidTr="00CA292F">
        <w:tc>
          <w:tcPr>
            <w:tcW w:w="4578" w:type="dxa"/>
          </w:tcPr>
          <w:p w14:paraId="3979B6B6" w14:textId="77777777" w:rsidR="00D308C6" w:rsidRPr="00552225" w:rsidRDefault="00D308C6" w:rsidP="00D308C6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552225">
              <w:rPr>
                <w:rFonts w:asciiTheme="minorHAnsi" w:hAnsiTheme="minorHAnsi" w:cstheme="minorHAnsi"/>
                <w:i/>
                <w:sz w:val="20"/>
                <w:szCs w:val="20"/>
              </w:rPr>
              <w:t>Miejscowość i data</w:t>
            </w:r>
          </w:p>
        </w:tc>
        <w:tc>
          <w:tcPr>
            <w:tcW w:w="5103" w:type="dxa"/>
          </w:tcPr>
          <w:p w14:paraId="0D63247C" w14:textId="3342858B" w:rsidR="00D308C6" w:rsidRPr="00552225" w:rsidRDefault="00D308C6" w:rsidP="00D308C6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584ECD">
              <w:rPr>
                <w:rFonts w:asciiTheme="minorHAnsi" w:hAnsiTheme="minorHAnsi" w:cstheme="minorHAnsi"/>
                <w:i/>
                <w:sz w:val="22"/>
                <w:szCs w:val="22"/>
              </w:rPr>
              <w:t>podpis osoby składającej kwestionariusz</w:t>
            </w:r>
          </w:p>
          <w:p w14:paraId="2F7B5DA6" w14:textId="77777777" w:rsidR="00D308C6" w:rsidRPr="00552225" w:rsidRDefault="00D308C6" w:rsidP="00D308C6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</w:tr>
    </w:tbl>
    <w:bookmarkEnd w:id="3"/>
    <w:p w14:paraId="117B019E" w14:textId="77777777" w:rsidR="002B6B16" w:rsidRPr="00817B06" w:rsidRDefault="002B6B16" w:rsidP="002B6B16">
      <w:pPr>
        <w:spacing w:after="120"/>
        <w:jc w:val="center"/>
        <w:rPr>
          <w:rFonts w:asciiTheme="minorHAnsi" w:hAnsiTheme="minorHAnsi" w:cstheme="minorHAnsi"/>
          <w:b/>
          <w:bCs/>
          <w:iCs/>
          <w:szCs w:val="22"/>
        </w:rPr>
      </w:pPr>
      <w:r w:rsidRPr="00817B06">
        <w:rPr>
          <w:rFonts w:asciiTheme="minorHAnsi" w:hAnsiTheme="minorHAnsi" w:cstheme="minorHAnsi"/>
          <w:b/>
          <w:bCs/>
          <w:iCs/>
          <w:szCs w:val="22"/>
        </w:rPr>
        <w:t>Zgoda na przetwarzanie i rozpowszechnianie wizerunku</w:t>
      </w:r>
    </w:p>
    <w:p w14:paraId="2709FFA2" w14:textId="51869019" w:rsidR="002B6B16" w:rsidRPr="00E30406" w:rsidRDefault="002B6B16" w:rsidP="002B6B16">
      <w:pPr>
        <w:jc w:val="both"/>
        <w:rPr>
          <w:rFonts w:asciiTheme="minorHAnsi" w:hAnsiTheme="minorHAnsi" w:cstheme="minorHAnsi"/>
          <w:iCs/>
          <w:sz w:val="20"/>
          <w:szCs w:val="22"/>
        </w:rPr>
      </w:pPr>
      <w:r w:rsidRPr="00432254">
        <w:rPr>
          <w:rFonts w:asciiTheme="minorHAnsi" w:hAnsiTheme="minorHAnsi" w:cstheme="minorHAnsi"/>
          <w:iCs/>
          <w:sz w:val="20"/>
          <w:szCs w:val="22"/>
        </w:rPr>
        <w:t>Wyrażam zgodę na przetwarzanie (w tym rozpowszechnianie) przez Polski Związek Sportu Niepełnosprawnych „START” mojego wizerunku ut</w:t>
      </w:r>
      <w:r w:rsidR="004D23B6">
        <w:rPr>
          <w:rFonts w:asciiTheme="minorHAnsi" w:hAnsiTheme="minorHAnsi" w:cstheme="minorHAnsi"/>
          <w:iCs/>
          <w:sz w:val="20"/>
          <w:szCs w:val="22"/>
        </w:rPr>
        <w:t>rwalonego podczas zajęć</w:t>
      </w:r>
      <w:r w:rsidR="002807D2">
        <w:rPr>
          <w:rFonts w:asciiTheme="minorHAnsi" w:hAnsiTheme="minorHAnsi" w:cstheme="minorHAnsi"/>
          <w:iCs/>
          <w:sz w:val="20"/>
          <w:szCs w:val="22"/>
        </w:rPr>
        <w:t xml:space="preserve"> </w:t>
      </w:r>
      <w:bookmarkStart w:id="4" w:name="_Hlk123745594"/>
      <w:r w:rsidR="002807D2">
        <w:rPr>
          <w:rFonts w:asciiTheme="minorHAnsi" w:hAnsiTheme="minorHAnsi" w:cstheme="minorHAnsi"/>
          <w:iCs/>
          <w:sz w:val="20"/>
          <w:szCs w:val="22"/>
        </w:rPr>
        <w:t xml:space="preserve">realizowanych w ramach </w:t>
      </w:r>
      <w:r w:rsidR="002807D2" w:rsidRPr="00432254">
        <w:rPr>
          <w:rFonts w:asciiTheme="minorHAnsi" w:hAnsiTheme="minorHAnsi" w:cstheme="minorHAnsi"/>
          <w:b/>
          <w:iCs/>
          <w:sz w:val="20"/>
          <w:szCs w:val="20"/>
        </w:rPr>
        <w:t>Projek</w:t>
      </w:r>
      <w:r w:rsidR="002807D2">
        <w:rPr>
          <w:rFonts w:asciiTheme="minorHAnsi" w:hAnsiTheme="minorHAnsi" w:cstheme="minorHAnsi"/>
          <w:b/>
          <w:iCs/>
          <w:sz w:val="20"/>
          <w:szCs w:val="20"/>
        </w:rPr>
        <w:t>tu</w:t>
      </w:r>
      <w:r w:rsidR="002807D2" w:rsidRPr="00432254">
        <w:rPr>
          <w:rFonts w:asciiTheme="minorHAnsi" w:hAnsiTheme="minorHAnsi" w:cstheme="minorHAnsi"/>
          <w:b/>
          <w:iCs/>
          <w:sz w:val="20"/>
          <w:szCs w:val="20"/>
        </w:rPr>
        <w:t xml:space="preserve"> </w:t>
      </w:r>
      <w:bookmarkEnd w:id="4"/>
      <w:r w:rsidR="00E64E85" w:rsidRPr="00E64E85">
        <w:rPr>
          <w:rFonts w:asciiTheme="minorHAnsi" w:hAnsiTheme="minorHAnsi" w:cstheme="minorHAnsi"/>
          <w:b/>
          <w:iCs/>
          <w:sz w:val="20"/>
          <w:szCs w:val="20"/>
        </w:rPr>
        <w:t>„</w:t>
      </w:r>
      <w:r w:rsidR="00A7105F" w:rsidRPr="00A7105F">
        <w:rPr>
          <w:rFonts w:asciiTheme="minorHAnsi" w:hAnsiTheme="minorHAnsi" w:cstheme="minorHAnsi"/>
          <w:b/>
          <w:bCs/>
          <w:kern w:val="1"/>
          <w:sz w:val="20"/>
          <w:lang w:eastAsia="hi-IN" w:bidi="hi-IN"/>
        </w:rPr>
        <w:t xml:space="preserve">Aktywni na START 2026/2029” </w:t>
      </w:r>
      <w:r w:rsidRPr="00A7105F">
        <w:rPr>
          <w:rFonts w:asciiTheme="minorHAnsi" w:hAnsiTheme="minorHAnsi" w:cstheme="minorHAnsi"/>
          <w:b/>
          <w:bCs/>
          <w:iCs/>
          <w:sz w:val="20"/>
          <w:szCs w:val="22"/>
        </w:rPr>
        <w:t xml:space="preserve">. </w:t>
      </w:r>
      <w:r w:rsidRPr="00432254">
        <w:rPr>
          <w:rFonts w:asciiTheme="minorHAnsi" w:hAnsiTheme="minorHAnsi" w:cstheme="minorHAnsi"/>
          <w:iCs/>
          <w:sz w:val="20"/>
          <w:szCs w:val="22"/>
        </w:rPr>
        <w:t xml:space="preserve">Rozpowszechnianie wizerunku obejmuje publikowanie zdjęć i nagrań z zajęć na stronie internetowej PZSN „Start” oraz </w:t>
      </w:r>
      <w:proofErr w:type="spellStart"/>
      <w:r w:rsidRPr="00432254">
        <w:rPr>
          <w:rFonts w:asciiTheme="minorHAnsi" w:hAnsiTheme="minorHAnsi" w:cstheme="minorHAnsi"/>
          <w:iCs/>
          <w:sz w:val="20"/>
          <w:szCs w:val="22"/>
        </w:rPr>
        <w:t>fanpage’u</w:t>
      </w:r>
      <w:proofErr w:type="spellEnd"/>
      <w:r w:rsidRPr="00432254">
        <w:rPr>
          <w:rFonts w:asciiTheme="minorHAnsi" w:hAnsiTheme="minorHAnsi" w:cstheme="minorHAnsi"/>
          <w:iCs/>
          <w:sz w:val="20"/>
          <w:szCs w:val="22"/>
        </w:rPr>
        <w:t xml:space="preserve"> PZSN „Start” na portalu społecznościowym Facebook w celach promocyjnych i wize</w:t>
      </w:r>
      <w:r>
        <w:rPr>
          <w:rFonts w:asciiTheme="minorHAnsi" w:hAnsiTheme="minorHAnsi" w:cstheme="minorHAnsi"/>
          <w:iCs/>
          <w:sz w:val="20"/>
          <w:szCs w:val="22"/>
        </w:rPr>
        <w:t>runkowych związanych z</w:t>
      </w:r>
      <w:r w:rsidRPr="00432254">
        <w:rPr>
          <w:rFonts w:asciiTheme="minorHAnsi" w:hAnsiTheme="minorHAnsi" w:cstheme="minorHAnsi"/>
          <w:iCs/>
          <w:sz w:val="20"/>
          <w:szCs w:val="22"/>
        </w:rPr>
        <w:t xml:space="preserve"> promocją oraz krzewieniem idei sportu osób niepełnosprawnych.</w:t>
      </w:r>
      <w:r w:rsidRPr="00432254">
        <w:rPr>
          <w:iCs/>
          <w:sz w:val="20"/>
          <w:szCs w:val="22"/>
        </w:rPr>
        <w:t xml:space="preserve"> </w:t>
      </w:r>
      <w:bookmarkStart w:id="5" w:name="_Hlk33446809"/>
      <w:r w:rsidRPr="00432254">
        <w:rPr>
          <w:rFonts w:asciiTheme="minorHAnsi" w:hAnsiTheme="minorHAnsi" w:cstheme="minorHAnsi"/>
          <w:iCs/>
          <w:sz w:val="20"/>
          <w:szCs w:val="22"/>
        </w:rPr>
        <w:t>Mam świadomość, że moja zgoda może być odwołana w każdym czasie, co nie będzie miało wpływu na zgodność z prawem przetwarzania, którego dokonano na podstawie zgody przed jej wycofaniem.</w:t>
      </w:r>
      <w:bookmarkEnd w:id="5"/>
    </w:p>
    <w:p w14:paraId="45A0B741" w14:textId="77777777" w:rsidR="002B6B16" w:rsidRDefault="002B6B16" w:rsidP="002B6B16">
      <w:pPr>
        <w:ind w:left="4956"/>
        <w:rPr>
          <w:rFonts w:asciiTheme="minorHAnsi" w:hAnsiTheme="minorHAnsi" w:cstheme="minorHAnsi"/>
          <w:i/>
          <w:sz w:val="20"/>
          <w:szCs w:val="20"/>
        </w:rPr>
      </w:pPr>
    </w:p>
    <w:p w14:paraId="07FB49A3" w14:textId="77777777" w:rsidR="00E30406" w:rsidRPr="00552225" w:rsidRDefault="00E30406" w:rsidP="002B6B16">
      <w:pPr>
        <w:ind w:left="4956"/>
        <w:rPr>
          <w:rFonts w:asciiTheme="minorHAnsi" w:hAnsiTheme="minorHAnsi" w:cstheme="minorHAnsi"/>
          <w:i/>
          <w:sz w:val="20"/>
          <w:szCs w:val="20"/>
        </w:rPr>
      </w:pPr>
    </w:p>
    <w:tbl>
      <w:tblPr>
        <w:tblStyle w:val="Tabela-Siatka"/>
        <w:tblW w:w="0" w:type="auto"/>
        <w:tblInd w:w="3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8"/>
        <w:gridCol w:w="5103"/>
      </w:tblGrid>
      <w:tr w:rsidR="00D308C6" w:rsidRPr="00552225" w14:paraId="3E9A5466" w14:textId="77777777" w:rsidTr="00CA292F">
        <w:tc>
          <w:tcPr>
            <w:tcW w:w="4578" w:type="dxa"/>
          </w:tcPr>
          <w:p w14:paraId="41A30471" w14:textId="325301A6" w:rsidR="00D308C6" w:rsidRPr="00552225" w:rsidRDefault="00D308C6" w:rsidP="00D308C6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5103" w:type="dxa"/>
          </w:tcPr>
          <w:p w14:paraId="25EE3600" w14:textId="77777777" w:rsidR="00D308C6" w:rsidRPr="00552225" w:rsidRDefault="00D308C6" w:rsidP="00D308C6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552225">
              <w:rPr>
                <w:rFonts w:asciiTheme="minorHAnsi" w:hAnsiTheme="minorHAnsi" w:cstheme="minorHAnsi"/>
                <w:i/>
                <w:sz w:val="20"/>
                <w:szCs w:val="20"/>
              </w:rPr>
              <w:t>…………………………………………………………………</w:t>
            </w:r>
          </w:p>
        </w:tc>
      </w:tr>
      <w:tr w:rsidR="00D308C6" w:rsidRPr="00552225" w14:paraId="31D9B8B1" w14:textId="77777777" w:rsidTr="00CA292F">
        <w:tc>
          <w:tcPr>
            <w:tcW w:w="4578" w:type="dxa"/>
          </w:tcPr>
          <w:p w14:paraId="41A4A1F3" w14:textId="3F4284E2" w:rsidR="00D308C6" w:rsidRPr="00552225" w:rsidRDefault="00D308C6" w:rsidP="00D308C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                           </w:t>
            </w:r>
            <w:r w:rsidRPr="00552225">
              <w:rPr>
                <w:rFonts w:asciiTheme="minorHAnsi" w:hAnsiTheme="minorHAnsi" w:cstheme="minorHAnsi"/>
                <w:i/>
                <w:sz w:val="20"/>
                <w:szCs w:val="20"/>
              </w:rPr>
              <w:t>Miejscowość i data</w:t>
            </w:r>
          </w:p>
        </w:tc>
        <w:tc>
          <w:tcPr>
            <w:tcW w:w="5103" w:type="dxa"/>
          </w:tcPr>
          <w:p w14:paraId="7F065AE3" w14:textId="32A473D2" w:rsidR="00D308C6" w:rsidRPr="00552225" w:rsidRDefault="00D308C6" w:rsidP="00D308C6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bookmarkStart w:id="6" w:name="_Hlk33446945"/>
            <w:r w:rsidRPr="00584ECD">
              <w:rPr>
                <w:rFonts w:asciiTheme="minorHAnsi" w:hAnsiTheme="minorHAnsi" w:cstheme="minorHAnsi"/>
                <w:i/>
                <w:sz w:val="22"/>
                <w:szCs w:val="22"/>
              </w:rPr>
              <w:t>podpis osoby składającej kwestionariusz</w:t>
            </w:r>
            <w:bookmarkEnd w:id="6"/>
          </w:p>
        </w:tc>
      </w:tr>
    </w:tbl>
    <w:p w14:paraId="705B2EC4" w14:textId="77777777" w:rsidR="002B6B16" w:rsidRPr="00432254" w:rsidRDefault="002B6B16" w:rsidP="00D308C6">
      <w:pPr>
        <w:rPr>
          <w:rFonts w:asciiTheme="minorHAnsi" w:hAnsiTheme="minorHAnsi" w:cstheme="minorHAnsi"/>
          <w:sz w:val="20"/>
          <w:szCs w:val="20"/>
        </w:rPr>
      </w:pPr>
    </w:p>
    <w:sectPr w:rsidR="002B6B16" w:rsidRPr="00432254" w:rsidSect="00E3040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09" w:right="849" w:bottom="851" w:left="851" w:header="708" w:footer="1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59484C" w14:textId="77777777" w:rsidR="008A46E9" w:rsidRDefault="008A46E9">
      <w:r>
        <w:separator/>
      </w:r>
    </w:p>
  </w:endnote>
  <w:endnote w:type="continuationSeparator" w:id="0">
    <w:p w14:paraId="47506013" w14:textId="77777777" w:rsidR="008A46E9" w:rsidRDefault="008A46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KHOKL+TimesNewRoman">
    <w:altName w:val="Times New Roman"/>
    <w:charset w:val="EE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62CFD" w14:textId="77777777" w:rsidR="003D6CD0" w:rsidRDefault="003D6CD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14719761"/>
      <w:docPartObj>
        <w:docPartGallery w:val="Page Numbers (Bottom of Page)"/>
        <w:docPartUnique/>
      </w:docPartObj>
    </w:sdtPr>
    <w:sdtEndPr/>
    <w:sdtContent>
      <w:sdt>
        <w:sdtPr>
          <w:id w:val="657196850"/>
          <w:docPartObj>
            <w:docPartGallery w:val="Page Numbers (Top of Page)"/>
            <w:docPartUnique/>
          </w:docPartObj>
        </w:sdtPr>
        <w:sdtEndPr/>
        <w:sdtContent>
          <w:p w14:paraId="2B3F715C" w14:textId="7E6737B8" w:rsidR="00632A67" w:rsidRDefault="00632A67">
            <w:pPr>
              <w:pStyle w:val="Stopka"/>
              <w:jc w:val="center"/>
            </w:pPr>
            <w:r w:rsidRPr="00632A67">
              <w:rPr>
                <w:rFonts w:asciiTheme="minorHAnsi" w:hAnsiTheme="minorHAnsi" w:cstheme="minorHAnsi"/>
                <w:sz w:val="20"/>
                <w:szCs w:val="20"/>
              </w:rPr>
              <w:t xml:space="preserve">Strona </w:t>
            </w:r>
            <w:r w:rsidRPr="00632A6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632A6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>PAGE</w:instrText>
            </w:r>
            <w:r w:rsidRPr="00632A6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DB07C0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4</w:t>
            </w:r>
            <w:r w:rsidRPr="00632A6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632A67">
              <w:rPr>
                <w:rFonts w:asciiTheme="minorHAnsi" w:hAnsiTheme="minorHAnsi" w:cstheme="minorHAnsi"/>
                <w:sz w:val="20"/>
                <w:szCs w:val="20"/>
              </w:rPr>
              <w:t xml:space="preserve"> z </w:t>
            </w:r>
            <w:r w:rsidRPr="00632A6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632A6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>NUMPAGES</w:instrText>
            </w:r>
            <w:r w:rsidRPr="00632A6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DB07C0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5</w:t>
            </w:r>
            <w:r w:rsidRPr="00632A6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0123FAB3" w14:textId="77777777" w:rsidR="00632A67" w:rsidRDefault="00632A6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 w:val="20"/>
        <w:szCs w:val="20"/>
      </w:rPr>
      <w:id w:val="139122717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8B7DA16" w14:textId="06322EE0" w:rsidR="003B032C" w:rsidRPr="003B032C" w:rsidRDefault="003B032C">
            <w:pPr>
              <w:pStyle w:val="Stopka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B032C">
              <w:rPr>
                <w:rFonts w:asciiTheme="minorHAnsi" w:hAnsiTheme="minorHAnsi" w:cstheme="minorHAnsi"/>
                <w:sz w:val="20"/>
                <w:szCs w:val="20"/>
              </w:rPr>
              <w:t xml:space="preserve">Strona </w:t>
            </w:r>
            <w:r w:rsidRPr="003B032C">
              <w:rPr>
                <w:rFonts w:asciiTheme="minorHAnsi" w:hAnsiTheme="minorHAnsi" w:cstheme="minorHAnsi"/>
                <w:sz w:val="20"/>
                <w:szCs w:val="20"/>
              </w:rPr>
              <w:fldChar w:fldCharType="begin"/>
            </w:r>
            <w:r w:rsidRPr="003B032C">
              <w:rPr>
                <w:rFonts w:asciiTheme="minorHAnsi" w:hAnsiTheme="minorHAnsi" w:cstheme="minorHAnsi"/>
                <w:sz w:val="20"/>
                <w:szCs w:val="20"/>
              </w:rPr>
              <w:instrText>PAGE</w:instrText>
            </w:r>
            <w:r w:rsidRPr="003B032C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DB07C0">
              <w:rPr>
                <w:rFonts w:asciiTheme="minorHAnsi" w:hAnsiTheme="minorHAnsi" w:cstheme="minorHAnsi"/>
                <w:noProof/>
                <w:sz w:val="20"/>
                <w:szCs w:val="20"/>
              </w:rPr>
              <w:t>1</w:t>
            </w:r>
            <w:r w:rsidRPr="003B032C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3B032C">
              <w:rPr>
                <w:rFonts w:asciiTheme="minorHAnsi" w:hAnsiTheme="minorHAnsi" w:cstheme="minorHAnsi"/>
                <w:sz w:val="20"/>
                <w:szCs w:val="20"/>
              </w:rPr>
              <w:t xml:space="preserve"> z </w:t>
            </w:r>
            <w:r w:rsidRPr="003B032C">
              <w:rPr>
                <w:rFonts w:asciiTheme="minorHAnsi" w:hAnsiTheme="minorHAnsi" w:cstheme="minorHAnsi"/>
                <w:sz w:val="20"/>
                <w:szCs w:val="20"/>
              </w:rPr>
              <w:fldChar w:fldCharType="begin"/>
            </w:r>
            <w:r w:rsidRPr="003B032C">
              <w:rPr>
                <w:rFonts w:asciiTheme="minorHAnsi" w:hAnsiTheme="minorHAnsi" w:cstheme="minorHAnsi"/>
                <w:sz w:val="20"/>
                <w:szCs w:val="20"/>
              </w:rPr>
              <w:instrText>NUMPAGES</w:instrText>
            </w:r>
            <w:r w:rsidRPr="003B032C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DB07C0">
              <w:rPr>
                <w:rFonts w:asciiTheme="minorHAnsi" w:hAnsiTheme="minorHAnsi" w:cstheme="minorHAnsi"/>
                <w:noProof/>
                <w:sz w:val="20"/>
                <w:szCs w:val="20"/>
              </w:rPr>
              <w:t>5</w:t>
            </w:r>
            <w:r w:rsidRPr="003B032C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sdtContent>
      </w:sdt>
    </w:sdtContent>
  </w:sdt>
  <w:p w14:paraId="2EB71C07" w14:textId="77777777" w:rsidR="00BB7ABF" w:rsidRDefault="00BB7ABF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91B13C" w14:textId="77777777" w:rsidR="008A46E9" w:rsidRDefault="008A46E9">
      <w:r>
        <w:separator/>
      </w:r>
    </w:p>
  </w:footnote>
  <w:footnote w:type="continuationSeparator" w:id="0">
    <w:p w14:paraId="4F439317" w14:textId="77777777" w:rsidR="008A46E9" w:rsidRDefault="008A46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095DC" w14:textId="77777777" w:rsidR="003D6CD0" w:rsidRDefault="003D6CD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970BA" w14:textId="77777777" w:rsidR="003D6CD0" w:rsidRDefault="003D6CD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409C2" w14:textId="484ED16F" w:rsidR="004E1500" w:rsidRDefault="003D6CD0" w:rsidP="007B4F97">
    <w:pPr>
      <w:pStyle w:val="Nagwek"/>
      <w:pBdr>
        <w:bottom w:val="single" w:sz="12" w:space="0" w:color="auto"/>
      </w:pBdr>
      <w:tabs>
        <w:tab w:val="clear" w:pos="9072"/>
        <w:tab w:val="right" w:pos="10206"/>
      </w:tabs>
    </w:pPr>
    <w:bookmarkStart w:id="7" w:name="OLE_LINK1"/>
    <w:r>
      <w:rPr>
        <w:noProof/>
      </w:rPr>
      <w:drawing>
        <wp:inline distT="0" distB="0" distL="0" distR="0" wp14:anchorId="12C57C59" wp14:editId="3D4020D3">
          <wp:extent cx="2621915" cy="781050"/>
          <wp:effectExtent l="0" t="0" r="6985" b="0"/>
          <wp:docPr id="156177325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191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D07BD">
      <w:tab/>
    </w:r>
    <w:r w:rsidR="001D07BD">
      <w:tab/>
    </w:r>
    <w:r w:rsidR="001D07BD">
      <w:rPr>
        <w:noProof/>
      </w:rPr>
      <w:drawing>
        <wp:inline distT="0" distB="0" distL="0" distR="0" wp14:anchorId="1569F610" wp14:editId="0153EB17">
          <wp:extent cx="1857942" cy="717500"/>
          <wp:effectExtent l="0" t="0" r="0" b="6985"/>
          <wp:docPr id="66" name="Obraz 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7710" cy="7328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5D9A6F9" w14:textId="77777777" w:rsidR="008C41DF" w:rsidRPr="00EB564D" w:rsidRDefault="004E1500" w:rsidP="004E1500">
    <w:pPr>
      <w:pStyle w:val="Nagwek"/>
      <w:pBdr>
        <w:bottom w:val="single" w:sz="12" w:space="0" w:color="auto"/>
      </w:pBdr>
      <w:tabs>
        <w:tab w:val="clear" w:pos="9072"/>
        <w:tab w:val="right" w:pos="10206"/>
      </w:tabs>
      <w:jc w:val="center"/>
      <w:rPr>
        <w:rFonts w:asciiTheme="minorHAnsi" w:hAnsiTheme="minorHAnsi" w:cstheme="minorHAnsi"/>
        <w:sz w:val="20"/>
      </w:rPr>
    </w:pPr>
    <w:r w:rsidRPr="00EB564D">
      <w:rPr>
        <w:rFonts w:asciiTheme="minorHAnsi" w:hAnsiTheme="minorHAnsi" w:cstheme="minorHAnsi"/>
        <w:sz w:val="22"/>
      </w:rPr>
      <w:t>Projekt współfinansowany ze środków Państwowego Funduszu Rehabilitacji Osób Niepełnosprawnych</w:t>
    </w:r>
  </w:p>
  <w:bookmarkEnd w:id="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F"/>
    <w:multiLevelType w:val="multilevel"/>
    <w:tmpl w:val="5D70F5DC"/>
    <w:name w:val="WW8Num15"/>
    <w:lvl w:ilvl="0">
      <w:start w:val="1"/>
      <w:numFmt w:val="decimal"/>
      <w:lvlText w:val="%1."/>
      <w:lvlJc w:val="left"/>
      <w:pPr>
        <w:tabs>
          <w:tab w:val="num" w:pos="363"/>
        </w:tabs>
        <w:ind w:left="726" w:hanging="363"/>
      </w:pPr>
      <w:rPr>
        <w:rFonts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0000012"/>
    <w:multiLevelType w:val="multilevel"/>
    <w:tmpl w:val="32B6E66A"/>
    <w:lvl w:ilvl="0">
      <w:start w:val="1"/>
      <w:numFmt w:val="decimal"/>
      <w:lvlText w:val="%1."/>
      <w:lvlJc w:val="left"/>
      <w:pPr>
        <w:tabs>
          <w:tab w:val="num" w:pos="0"/>
        </w:tabs>
        <w:ind w:left="363" w:hanging="363"/>
      </w:pPr>
      <w:rPr>
        <w:rFonts w:cs="Times New Roman"/>
        <w:color w:val="auto"/>
      </w:rPr>
    </w:lvl>
    <w:lvl w:ilvl="1">
      <w:start w:val="1"/>
      <w:numFmt w:val="decimal"/>
      <w:lvlText w:val="%2."/>
      <w:lvlJc w:val="left"/>
      <w:pPr>
        <w:tabs>
          <w:tab w:val="num" w:pos="717"/>
        </w:tabs>
        <w:ind w:left="717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077"/>
        </w:tabs>
        <w:ind w:left="1077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437"/>
        </w:tabs>
        <w:ind w:left="1437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797"/>
        </w:tabs>
        <w:ind w:left="1797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157"/>
        </w:tabs>
        <w:ind w:left="2157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877"/>
        </w:tabs>
        <w:ind w:left="2877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237"/>
        </w:tabs>
        <w:ind w:left="3237" w:hanging="360"/>
      </w:pPr>
      <w:rPr>
        <w:rFonts w:cs="Times New Roman"/>
      </w:rPr>
    </w:lvl>
  </w:abstractNum>
  <w:abstractNum w:abstractNumId="5" w15:restartNumberingAfterBreak="0">
    <w:nsid w:val="07FA242F"/>
    <w:multiLevelType w:val="hybridMultilevel"/>
    <w:tmpl w:val="199CD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A165F2"/>
    <w:multiLevelType w:val="hybridMultilevel"/>
    <w:tmpl w:val="8080569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5783159"/>
    <w:multiLevelType w:val="hybridMultilevel"/>
    <w:tmpl w:val="4CDE7054"/>
    <w:lvl w:ilvl="0" w:tplc="2102984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D376580"/>
    <w:multiLevelType w:val="hybridMultilevel"/>
    <w:tmpl w:val="641CDC3E"/>
    <w:lvl w:ilvl="0" w:tplc="DA0CA7C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EDA1DDE"/>
    <w:multiLevelType w:val="hybridMultilevel"/>
    <w:tmpl w:val="013A591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FB91B8B"/>
    <w:multiLevelType w:val="hybridMultilevel"/>
    <w:tmpl w:val="311E9210"/>
    <w:lvl w:ilvl="0" w:tplc="B65203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33109D"/>
    <w:multiLevelType w:val="multilevel"/>
    <w:tmpl w:val="275C8206"/>
    <w:lvl w:ilvl="0">
      <w:start w:val="1"/>
      <w:numFmt w:val="decimal"/>
      <w:lvlText w:val="%1."/>
      <w:lvlJc w:val="left"/>
      <w:pPr>
        <w:tabs>
          <w:tab w:val="num" w:pos="363"/>
        </w:tabs>
        <w:ind w:left="726" w:hanging="363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3E4D54C1"/>
    <w:multiLevelType w:val="hybridMultilevel"/>
    <w:tmpl w:val="E40C355C"/>
    <w:lvl w:ilvl="0" w:tplc="C2907ED2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</w:rPr>
    </w:lvl>
    <w:lvl w:ilvl="1" w:tplc="041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13" w15:restartNumberingAfterBreak="0">
    <w:nsid w:val="3E9111FC"/>
    <w:multiLevelType w:val="hybridMultilevel"/>
    <w:tmpl w:val="ED26546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3302618"/>
    <w:multiLevelType w:val="hybridMultilevel"/>
    <w:tmpl w:val="5AB2B222"/>
    <w:lvl w:ilvl="0" w:tplc="CA20E7EE">
      <w:start w:val="1"/>
      <w:numFmt w:val="bullet"/>
      <w:lvlText w:val="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5B0F8D"/>
    <w:multiLevelType w:val="hybridMultilevel"/>
    <w:tmpl w:val="F0B88B7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589A6360"/>
    <w:multiLevelType w:val="hybridMultilevel"/>
    <w:tmpl w:val="439641DE"/>
    <w:lvl w:ilvl="0" w:tplc="1C764194">
      <w:start w:val="1"/>
      <w:numFmt w:val="bullet"/>
      <w:lvlText w:val=""/>
      <w:lvlJc w:val="left"/>
      <w:pPr>
        <w:ind w:left="717" w:hanging="360"/>
      </w:pPr>
      <w:rPr>
        <w:rFonts w:ascii="Symbol" w:hAnsi="Symbol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7" w15:restartNumberingAfterBreak="0">
    <w:nsid w:val="67404917"/>
    <w:multiLevelType w:val="hybridMultilevel"/>
    <w:tmpl w:val="75D4A31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6ADF42F0"/>
    <w:multiLevelType w:val="hybridMultilevel"/>
    <w:tmpl w:val="D52A64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5F712C"/>
    <w:multiLevelType w:val="hybridMultilevel"/>
    <w:tmpl w:val="02CE0F2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03271F5"/>
    <w:multiLevelType w:val="hybridMultilevel"/>
    <w:tmpl w:val="0A42E3E2"/>
    <w:lvl w:ilvl="0" w:tplc="FB127374">
      <w:start w:val="1"/>
      <w:numFmt w:val="lowerLetter"/>
      <w:lvlText w:val="%1)"/>
      <w:lvlJc w:val="left"/>
      <w:pPr>
        <w:tabs>
          <w:tab w:val="num" w:pos="851"/>
        </w:tabs>
        <w:ind w:left="851" w:hanging="426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7AAB494D"/>
    <w:multiLevelType w:val="hybridMultilevel"/>
    <w:tmpl w:val="F2BCAF7C"/>
    <w:lvl w:ilvl="0" w:tplc="E07CAC4C">
      <w:start w:val="1"/>
      <w:numFmt w:val="decimal"/>
      <w:pStyle w:val="punkt"/>
      <w:lvlText w:val="%1."/>
      <w:lvlJc w:val="left"/>
      <w:pPr>
        <w:tabs>
          <w:tab w:val="num" w:pos="898"/>
        </w:tabs>
        <w:ind w:left="898" w:hanging="360"/>
      </w:pPr>
      <w:rPr>
        <w:rFonts w:cs="Times New Roman"/>
      </w:rPr>
    </w:lvl>
    <w:lvl w:ilvl="1" w:tplc="D13C783A">
      <w:start w:val="1"/>
      <w:numFmt w:val="bullet"/>
      <w:lvlText w:val=""/>
      <w:lvlJc w:val="left"/>
      <w:pPr>
        <w:tabs>
          <w:tab w:val="num" w:pos="1768"/>
        </w:tabs>
        <w:ind w:left="1655" w:hanging="397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38"/>
        </w:tabs>
        <w:ind w:left="233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58"/>
        </w:tabs>
        <w:ind w:left="305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778"/>
        </w:tabs>
        <w:ind w:left="377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498"/>
        </w:tabs>
        <w:ind w:left="449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18"/>
        </w:tabs>
        <w:ind w:left="521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38"/>
        </w:tabs>
        <w:ind w:left="593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58"/>
        </w:tabs>
        <w:ind w:left="6658" w:hanging="180"/>
      </w:pPr>
      <w:rPr>
        <w:rFonts w:cs="Times New Roman"/>
      </w:rPr>
    </w:lvl>
  </w:abstractNum>
  <w:abstractNum w:abstractNumId="22" w15:restartNumberingAfterBreak="0">
    <w:nsid w:val="7ACF3B0B"/>
    <w:multiLevelType w:val="hybridMultilevel"/>
    <w:tmpl w:val="38EAB186"/>
    <w:lvl w:ilvl="0" w:tplc="616A865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3948768">
    <w:abstractNumId w:val="12"/>
  </w:num>
  <w:num w:numId="2" w16cid:durableId="274139947">
    <w:abstractNumId w:val="21"/>
  </w:num>
  <w:num w:numId="3" w16cid:durableId="2052798533">
    <w:abstractNumId w:val="20"/>
  </w:num>
  <w:num w:numId="4" w16cid:durableId="1035424507">
    <w:abstractNumId w:val="6"/>
  </w:num>
  <w:num w:numId="5" w16cid:durableId="165176356">
    <w:abstractNumId w:val="8"/>
  </w:num>
  <w:num w:numId="6" w16cid:durableId="155607725">
    <w:abstractNumId w:val="15"/>
  </w:num>
  <w:num w:numId="7" w16cid:durableId="342628216">
    <w:abstractNumId w:val="17"/>
  </w:num>
  <w:num w:numId="8" w16cid:durableId="1891990527">
    <w:abstractNumId w:val="19"/>
  </w:num>
  <w:num w:numId="9" w16cid:durableId="986324750">
    <w:abstractNumId w:val="13"/>
  </w:num>
  <w:num w:numId="10" w16cid:durableId="812527546">
    <w:abstractNumId w:val="7"/>
  </w:num>
  <w:num w:numId="11" w16cid:durableId="938294841">
    <w:abstractNumId w:val="3"/>
  </w:num>
  <w:num w:numId="12" w16cid:durableId="935360671">
    <w:abstractNumId w:val="4"/>
  </w:num>
  <w:num w:numId="13" w16cid:durableId="1507743159">
    <w:abstractNumId w:val="11"/>
  </w:num>
  <w:num w:numId="14" w16cid:durableId="522091779">
    <w:abstractNumId w:val="9"/>
  </w:num>
  <w:num w:numId="15" w16cid:durableId="2105031471">
    <w:abstractNumId w:val="16"/>
  </w:num>
  <w:num w:numId="16" w16cid:durableId="1392532413">
    <w:abstractNumId w:val="5"/>
  </w:num>
  <w:num w:numId="17" w16cid:durableId="2076009245">
    <w:abstractNumId w:val="14"/>
  </w:num>
  <w:num w:numId="18" w16cid:durableId="299773546">
    <w:abstractNumId w:val="18"/>
  </w:num>
  <w:num w:numId="19" w16cid:durableId="1223515464">
    <w:abstractNumId w:val="10"/>
  </w:num>
  <w:num w:numId="20" w16cid:durableId="2131580775">
    <w:abstractNumId w:val="2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CD7"/>
    <w:rsid w:val="00001AD1"/>
    <w:rsid w:val="0000392F"/>
    <w:rsid w:val="00005A64"/>
    <w:rsid w:val="00014681"/>
    <w:rsid w:val="000227F7"/>
    <w:rsid w:val="00033D25"/>
    <w:rsid w:val="000437B7"/>
    <w:rsid w:val="00044F0E"/>
    <w:rsid w:val="000469F7"/>
    <w:rsid w:val="00050BF9"/>
    <w:rsid w:val="000604D6"/>
    <w:rsid w:val="00067F57"/>
    <w:rsid w:val="00070D87"/>
    <w:rsid w:val="00073DDA"/>
    <w:rsid w:val="000817EC"/>
    <w:rsid w:val="00090897"/>
    <w:rsid w:val="0009351B"/>
    <w:rsid w:val="00094D62"/>
    <w:rsid w:val="00096C62"/>
    <w:rsid w:val="000A332F"/>
    <w:rsid w:val="000B3CC6"/>
    <w:rsid w:val="000C0DD6"/>
    <w:rsid w:val="000C67E2"/>
    <w:rsid w:val="000C6D7B"/>
    <w:rsid w:val="000D053E"/>
    <w:rsid w:val="000D2451"/>
    <w:rsid w:val="000D60F9"/>
    <w:rsid w:val="000D6EE9"/>
    <w:rsid w:val="000E09BA"/>
    <w:rsid w:val="000E2BB4"/>
    <w:rsid w:val="000E38FB"/>
    <w:rsid w:val="000E5A75"/>
    <w:rsid w:val="000E795E"/>
    <w:rsid w:val="00120F85"/>
    <w:rsid w:val="00127AF7"/>
    <w:rsid w:val="001335B2"/>
    <w:rsid w:val="00134C09"/>
    <w:rsid w:val="00135A27"/>
    <w:rsid w:val="00137B60"/>
    <w:rsid w:val="0015058A"/>
    <w:rsid w:val="00152779"/>
    <w:rsid w:val="001556C3"/>
    <w:rsid w:val="00156E77"/>
    <w:rsid w:val="0016113B"/>
    <w:rsid w:val="0016720D"/>
    <w:rsid w:val="001675E4"/>
    <w:rsid w:val="001801B1"/>
    <w:rsid w:val="00181E94"/>
    <w:rsid w:val="00182A4A"/>
    <w:rsid w:val="00186F2F"/>
    <w:rsid w:val="0019046C"/>
    <w:rsid w:val="00192370"/>
    <w:rsid w:val="001A1F2E"/>
    <w:rsid w:val="001B1C6B"/>
    <w:rsid w:val="001B4DA1"/>
    <w:rsid w:val="001B5DCC"/>
    <w:rsid w:val="001B74E4"/>
    <w:rsid w:val="001C3E92"/>
    <w:rsid w:val="001C4290"/>
    <w:rsid w:val="001C5CFF"/>
    <w:rsid w:val="001C6810"/>
    <w:rsid w:val="001D07BD"/>
    <w:rsid w:val="001D4C30"/>
    <w:rsid w:val="001D5762"/>
    <w:rsid w:val="001D7EEF"/>
    <w:rsid w:val="001E0D0C"/>
    <w:rsid w:val="001E321C"/>
    <w:rsid w:val="001F0152"/>
    <w:rsid w:val="001F29B7"/>
    <w:rsid w:val="001F2E94"/>
    <w:rsid w:val="001F3762"/>
    <w:rsid w:val="001F7867"/>
    <w:rsid w:val="002019FE"/>
    <w:rsid w:val="002033FC"/>
    <w:rsid w:val="00205640"/>
    <w:rsid w:val="00216F31"/>
    <w:rsid w:val="00220BC0"/>
    <w:rsid w:val="00225CFB"/>
    <w:rsid w:val="00230903"/>
    <w:rsid w:val="0024484C"/>
    <w:rsid w:val="00253003"/>
    <w:rsid w:val="00253852"/>
    <w:rsid w:val="0025798F"/>
    <w:rsid w:val="00260FEB"/>
    <w:rsid w:val="002707DD"/>
    <w:rsid w:val="002741E1"/>
    <w:rsid w:val="00276158"/>
    <w:rsid w:val="002807D2"/>
    <w:rsid w:val="002872FF"/>
    <w:rsid w:val="0029239B"/>
    <w:rsid w:val="002A0365"/>
    <w:rsid w:val="002A0E5F"/>
    <w:rsid w:val="002B04CE"/>
    <w:rsid w:val="002B338E"/>
    <w:rsid w:val="002B6B16"/>
    <w:rsid w:val="002C1392"/>
    <w:rsid w:val="002C4889"/>
    <w:rsid w:val="002C7678"/>
    <w:rsid w:val="002D3C81"/>
    <w:rsid w:val="002D3CC4"/>
    <w:rsid w:val="002D5899"/>
    <w:rsid w:val="002E4BC8"/>
    <w:rsid w:val="002E5598"/>
    <w:rsid w:val="002E75FC"/>
    <w:rsid w:val="00304FA8"/>
    <w:rsid w:val="003100C6"/>
    <w:rsid w:val="00310870"/>
    <w:rsid w:val="00315F07"/>
    <w:rsid w:val="00324019"/>
    <w:rsid w:val="00325CD7"/>
    <w:rsid w:val="00331672"/>
    <w:rsid w:val="003328BE"/>
    <w:rsid w:val="00336154"/>
    <w:rsid w:val="003400DA"/>
    <w:rsid w:val="0034444F"/>
    <w:rsid w:val="00351024"/>
    <w:rsid w:val="00354685"/>
    <w:rsid w:val="00357E86"/>
    <w:rsid w:val="00361F93"/>
    <w:rsid w:val="0036262F"/>
    <w:rsid w:val="0036364C"/>
    <w:rsid w:val="003736BD"/>
    <w:rsid w:val="003769B7"/>
    <w:rsid w:val="00376A31"/>
    <w:rsid w:val="0038266A"/>
    <w:rsid w:val="0038739A"/>
    <w:rsid w:val="003A0544"/>
    <w:rsid w:val="003B032C"/>
    <w:rsid w:val="003B19A4"/>
    <w:rsid w:val="003B5C97"/>
    <w:rsid w:val="003C5D6C"/>
    <w:rsid w:val="003C7F3C"/>
    <w:rsid w:val="003D2524"/>
    <w:rsid w:val="003D5674"/>
    <w:rsid w:val="003D6CD0"/>
    <w:rsid w:val="003E0461"/>
    <w:rsid w:val="003E2634"/>
    <w:rsid w:val="003F3C17"/>
    <w:rsid w:val="003F53CC"/>
    <w:rsid w:val="003F7750"/>
    <w:rsid w:val="00402AC1"/>
    <w:rsid w:val="00403D08"/>
    <w:rsid w:val="00405A2C"/>
    <w:rsid w:val="0041041C"/>
    <w:rsid w:val="00416904"/>
    <w:rsid w:val="0042054C"/>
    <w:rsid w:val="00422A7C"/>
    <w:rsid w:val="00424231"/>
    <w:rsid w:val="004247AF"/>
    <w:rsid w:val="004271CD"/>
    <w:rsid w:val="00432254"/>
    <w:rsid w:val="004400C1"/>
    <w:rsid w:val="004401DC"/>
    <w:rsid w:val="00446B22"/>
    <w:rsid w:val="00451DED"/>
    <w:rsid w:val="00457D91"/>
    <w:rsid w:val="00463799"/>
    <w:rsid w:val="004670D9"/>
    <w:rsid w:val="00467BA0"/>
    <w:rsid w:val="004765EE"/>
    <w:rsid w:val="00477969"/>
    <w:rsid w:val="00494332"/>
    <w:rsid w:val="0049637C"/>
    <w:rsid w:val="004A0771"/>
    <w:rsid w:val="004A1533"/>
    <w:rsid w:val="004A2143"/>
    <w:rsid w:val="004A5FC2"/>
    <w:rsid w:val="004A700A"/>
    <w:rsid w:val="004B05A4"/>
    <w:rsid w:val="004C68EC"/>
    <w:rsid w:val="004D23B6"/>
    <w:rsid w:val="004D272F"/>
    <w:rsid w:val="004E1500"/>
    <w:rsid w:val="004E41A4"/>
    <w:rsid w:val="004E4675"/>
    <w:rsid w:val="004E4A7D"/>
    <w:rsid w:val="004E62D8"/>
    <w:rsid w:val="004F0E16"/>
    <w:rsid w:val="004F2211"/>
    <w:rsid w:val="004F3A49"/>
    <w:rsid w:val="004F4278"/>
    <w:rsid w:val="004F67C7"/>
    <w:rsid w:val="0050063F"/>
    <w:rsid w:val="0050246C"/>
    <w:rsid w:val="00503977"/>
    <w:rsid w:val="005068EA"/>
    <w:rsid w:val="005076BD"/>
    <w:rsid w:val="00523186"/>
    <w:rsid w:val="00524777"/>
    <w:rsid w:val="00551FA6"/>
    <w:rsid w:val="00552225"/>
    <w:rsid w:val="00556D11"/>
    <w:rsid w:val="0056278F"/>
    <w:rsid w:val="00571795"/>
    <w:rsid w:val="0057189F"/>
    <w:rsid w:val="00581276"/>
    <w:rsid w:val="00585AC2"/>
    <w:rsid w:val="00594CE4"/>
    <w:rsid w:val="005A17E9"/>
    <w:rsid w:val="005A479E"/>
    <w:rsid w:val="005A6847"/>
    <w:rsid w:val="005B1EC3"/>
    <w:rsid w:val="005B4681"/>
    <w:rsid w:val="005C7A5C"/>
    <w:rsid w:val="005D1A22"/>
    <w:rsid w:val="005E25BA"/>
    <w:rsid w:val="005F0D3B"/>
    <w:rsid w:val="0060016D"/>
    <w:rsid w:val="00601C5F"/>
    <w:rsid w:val="00614D24"/>
    <w:rsid w:val="00617FF5"/>
    <w:rsid w:val="00620958"/>
    <w:rsid w:val="00623539"/>
    <w:rsid w:val="006241E6"/>
    <w:rsid w:val="00625BF8"/>
    <w:rsid w:val="00632A67"/>
    <w:rsid w:val="00634151"/>
    <w:rsid w:val="006346FC"/>
    <w:rsid w:val="00635F9D"/>
    <w:rsid w:val="00637752"/>
    <w:rsid w:val="00640848"/>
    <w:rsid w:val="00644F0E"/>
    <w:rsid w:val="00650FE5"/>
    <w:rsid w:val="006547C5"/>
    <w:rsid w:val="00655633"/>
    <w:rsid w:val="00660695"/>
    <w:rsid w:val="00661DCF"/>
    <w:rsid w:val="00662DD2"/>
    <w:rsid w:val="00663AE5"/>
    <w:rsid w:val="006654DE"/>
    <w:rsid w:val="0066796A"/>
    <w:rsid w:val="0067050C"/>
    <w:rsid w:val="0067282E"/>
    <w:rsid w:val="00674717"/>
    <w:rsid w:val="00675666"/>
    <w:rsid w:val="00685CEC"/>
    <w:rsid w:val="00695C58"/>
    <w:rsid w:val="006A5F3A"/>
    <w:rsid w:val="006A7E0F"/>
    <w:rsid w:val="006B0133"/>
    <w:rsid w:val="006C6BA1"/>
    <w:rsid w:val="006C77B0"/>
    <w:rsid w:val="006D078F"/>
    <w:rsid w:val="006D152D"/>
    <w:rsid w:val="006D225F"/>
    <w:rsid w:val="006D4892"/>
    <w:rsid w:val="006E60CB"/>
    <w:rsid w:val="006E744C"/>
    <w:rsid w:val="006F016E"/>
    <w:rsid w:val="006F1967"/>
    <w:rsid w:val="006F3807"/>
    <w:rsid w:val="006F6FC3"/>
    <w:rsid w:val="007005D9"/>
    <w:rsid w:val="00721624"/>
    <w:rsid w:val="007274D2"/>
    <w:rsid w:val="00730D90"/>
    <w:rsid w:val="00737C47"/>
    <w:rsid w:val="0074069E"/>
    <w:rsid w:val="00741608"/>
    <w:rsid w:val="00743718"/>
    <w:rsid w:val="00745289"/>
    <w:rsid w:val="0075047C"/>
    <w:rsid w:val="00751BF6"/>
    <w:rsid w:val="00752252"/>
    <w:rsid w:val="00756498"/>
    <w:rsid w:val="007568A0"/>
    <w:rsid w:val="007613CB"/>
    <w:rsid w:val="007643AA"/>
    <w:rsid w:val="00771775"/>
    <w:rsid w:val="0077344E"/>
    <w:rsid w:val="00774EFB"/>
    <w:rsid w:val="00775AAA"/>
    <w:rsid w:val="00776AC0"/>
    <w:rsid w:val="007808CD"/>
    <w:rsid w:val="00786D70"/>
    <w:rsid w:val="00790DE1"/>
    <w:rsid w:val="007A236B"/>
    <w:rsid w:val="007A74A9"/>
    <w:rsid w:val="007B4F97"/>
    <w:rsid w:val="007B6635"/>
    <w:rsid w:val="007B6EB3"/>
    <w:rsid w:val="007C004D"/>
    <w:rsid w:val="007C2749"/>
    <w:rsid w:val="007C5112"/>
    <w:rsid w:val="007E3ADA"/>
    <w:rsid w:val="007F4BB2"/>
    <w:rsid w:val="008024CC"/>
    <w:rsid w:val="0080441B"/>
    <w:rsid w:val="0081138C"/>
    <w:rsid w:val="00817B06"/>
    <w:rsid w:val="00826B89"/>
    <w:rsid w:val="00834370"/>
    <w:rsid w:val="00840A20"/>
    <w:rsid w:val="00847753"/>
    <w:rsid w:val="00855355"/>
    <w:rsid w:val="00861925"/>
    <w:rsid w:val="00863132"/>
    <w:rsid w:val="0086361A"/>
    <w:rsid w:val="00866168"/>
    <w:rsid w:val="008706D1"/>
    <w:rsid w:val="00883417"/>
    <w:rsid w:val="00883862"/>
    <w:rsid w:val="00883D52"/>
    <w:rsid w:val="00885494"/>
    <w:rsid w:val="008900BD"/>
    <w:rsid w:val="00892CE8"/>
    <w:rsid w:val="008A41D3"/>
    <w:rsid w:val="008A46E9"/>
    <w:rsid w:val="008A683B"/>
    <w:rsid w:val="008C41DF"/>
    <w:rsid w:val="008C6179"/>
    <w:rsid w:val="008D2C81"/>
    <w:rsid w:val="008D5DCD"/>
    <w:rsid w:val="008D65ED"/>
    <w:rsid w:val="008E46B5"/>
    <w:rsid w:val="008E71A3"/>
    <w:rsid w:val="008F1730"/>
    <w:rsid w:val="008F4149"/>
    <w:rsid w:val="008F7A34"/>
    <w:rsid w:val="00900BFF"/>
    <w:rsid w:val="00903904"/>
    <w:rsid w:val="00903EA6"/>
    <w:rsid w:val="00907A57"/>
    <w:rsid w:val="00910162"/>
    <w:rsid w:val="00912310"/>
    <w:rsid w:val="00914085"/>
    <w:rsid w:val="00914CAD"/>
    <w:rsid w:val="009206D4"/>
    <w:rsid w:val="00922D44"/>
    <w:rsid w:val="00926806"/>
    <w:rsid w:val="00927A67"/>
    <w:rsid w:val="0093727B"/>
    <w:rsid w:val="00941B67"/>
    <w:rsid w:val="0094441A"/>
    <w:rsid w:val="00947B7F"/>
    <w:rsid w:val="00953201"/>
    <w:rsid w:val="009544E8"/>
    <w:rsid w:val="009554A8"/>
    <w:rsid w:val="0097013F"/>
    <w:rsid w:val="00971816"/>
    <w:rsid w:val="009738F9"/>
    <w:rsid w:val="00977AEC"/>
    <w:rsid w:val="00980381"/>
    <w:rsid w:val="0098132E"/>
    <w:rsid w:val="009848F4"/>
    <w:rsid w:val="00993601"/>
    <w:rsid w:val="00997742"/>
    <w:rsid w:val="009A219B"/>
    <w:rsid w:val="009A2389"/>
    <w:rsid w:val="009A380E"/>
    <w:rsid w:val="009B1E4D"/>
    <w:rsid w:val="009B1FEF"/>
    <w:rsid w:val="009B207C"/>
    <w:rsid w:val="009B4DF9"/>
    <w:rsid w:val="009B5901"/>
    <w:rsid w:val="009B6763"/>
    <w:rsid w:val="009B68E6"/>
    <w:rsid w:val="009C2FAC"/>
    <w:rsid w:val="009C391D"/>
    <w:rsid w:val="009C497A"/>
    <w:rsid w:val="009D1987"/>
    <w:rsid w:val="009D5AF2"/>
    <w:rsid w:val="009D6BE7"/>
    <w:rsid w:val="009E728B"/>
    <w:rsid w:val="009E7C74"/>
    <w:rsid w:val="009F4FA0"/>
    <w:rsid w:val="009F6F74"/>
    <w:rsid w:val="00A017D6"/>
    <w:rsid w:val="00A038CF"/>
    <w:rsid w:val="00A05D39"/>
    <w:rsid w:val="00A10F13"/>
    <w:rsid w:val="00A124DC"/>
    <w:rsid w:val="00A12CD4"/>
    <w:rsid w:val="00A21DFE"/>
    <w:rsid w:val="00A2681E"/>
    <w:rsid w:val="00A3046C"/>
    <w:rsid w:val="00A52DDB"/>
    <w:rsid w:val="00A53284"/>
    <w:rsid w:val="00A53D57"/>
    <w:rsid w:val="00A54225"/>
    <w:rsid w:val="00A54984"/>
    <w:rsid w:val="00A54CF8"/>
    <w:rsid w:val="00A630EB"/>
    <w:rsid w:val="00A7105F"/>
    <w:rsid w:val="00A73B75"/>
    <w:rsid w:val="00A90E98"/>
    <w:rsid w:val="00A95923"/>
    <w:rsid w:val="00AA0F45"/>
    <w:rsid w:val="00AA226B"/>
    <w:rsid w:val="00AA3EFD"/>
    <w:rsid w:val="00AB10F6"/>
    <w:rsid w:val="00AB1D27"/>
    <w:rsid w:val="00AB2996"/>
    <w:rsid w:val="00AB70E6"/>
    <w:rsid w:val="00AC02EA"/>
    <w:rsid w:val="00AC372B"/>
    <w:rsid w:val="00AC4F48"/>
    <w:rsid w:val="00AC6255"/>
    <w:rsid w:val="00AC64E3"/>
    <w:rsid w:val="00AD3CD9"/>
    <w:rsid w:val="00AD7FCE"/>
    <w:rsid w:val="00AF3FCF"/>
    <w:rsid w:val="00AF45E5"/>
    <w:rsid w:val="00AF639D"/>
    <w:rsid w:val="00B127CB"/>
    <w:rsid w:val="00B31E13"/>
    <w:rsid w:val="00B404BD"/>
    <w:rsid w:val="00B41DC5"/>
    <w:rsid w:val="00B44A2F"/>
    <w:rsid w:val="00B46C7D"/>
    <w:rsid w:val="00B52D8A"/>
    <w:rsid w:val="00B61320"/>
    <w:rsid w:val="00B63868"/>
    <w:rsid w:val="00B71B7F"/>
    <w:rsid w:val="00B723DE"/>
    <w:rsid w:val="00B725B9"/>
    <w:rsid w:val="00B74EBE"/>
    <w:rsid w:val="00B76660"/>
    <w:rsid w:val="00B908A2"/>
    <w:rsid w:val="00B97C97"/>
    <w:rsid w:val="00BA3AB2"/>
    <w:rsid w:val="00BA523B"/>
    <w:rsid w:val="00BB1F38"/>
    <w:rsid w:val="00BB3DAE"/>
    <w:rsid w:val="00BB6EB4"/>
    <w:rsid w:val="00BB7ABF"/>
    <w:rsid w:val="00BC463D"/>
    <w:rsid w:val="00BC49AB"/>
    <w:rsid w:val="00BC5778"/>
    <w:rsid w:val="00BD06A3"/>
    <w:rsid w:val="00BD5252"/>
    <w:rsid w:val="00BD7832"/>
    <w:rsid w:val="00BE1351"/>
    <w:rsid w:val="00BE5A11"/>
    <w:rsid w:val="00BF25CB"/>
    <w:rsid w:val="00BF2B24"/>
    <w:rsid w:val="00BF4264"/>
    <w:rsid w:val="00BF6A0D"/>
    <w:rsid w:val="00BF6E78"/>
    <w:rsid w:val="00C01F1C"/>
    <w:rsid w:val="00C057B2"/>
    <w:rsid w:val="00C078E1"/>
    <w:rsid w:val="00C10B76"/>
    <w:rsid w:val="00C14127"/>
    <w:rsid w:val="00C151C2"/>
    <w:rsid w:val="00C22956"/>
    <w:rsid w:val="00C2318C"/>
    <w:rsid w:val="00C26A93"/>
    <w:rsid w:val="00C26DC3"/>
    <w:rsid w:val="00C27740"/>
    <w:rsid w:val="00C328EB"/>
    <w:rsid w:val="00C357EC"/>
    <w:rsid w:val="00C46B40"/>
    <w:rsid w:val="00C47C2B"/>
    <w:rsid w:val="00C56092"/>
    <w:rsid w:val="00C600A2"/>
    <w:rsid w:val="00C65286"/>
    <w:rsid w:val="00C6613E"/>
    <w:rsid w:val="00C718D6"/>
    <w:rsid w:val="00C771AC"/>
    <w:rsid w:val="00C807D1"/>
    <w:rsid w:val="00C80A8B"/>
    <w:rsid w:val="00C80E6E"/>
    <w:rsid w:val="00C8210A"/>
    <w:rsid w:val="00C83426"/>
    <w:rsid w:val="00C83D50"/>
    <w:rsid w:val="00C8595E"/>
    <w:rsid w:val="00C908BE"/>
    <w:rsid w:val="00C93DF2"/>
    <w:rsid w:val="00C956B4"/>
    <w:rsid w:val="00C975F0"/>
    <w:rsid w:val="00C97B9A"/>
    <w:rsid w:val="00CA292F"/>
    <w:rsid w:val="00CA4323"/>
    <w:rsid w:val="00CA51B4"/>
    <w:rsid w:val="00CA67B2"/>
    <w:rsid w:val="00CB1B9F"/>
    <w:rsid w:val="00CB28A2"/>
    <w:rsid w:val="00CB5C26"/>
    <w:rsid w:val="00CC28C1"/>
    <w:rsid w:val="00CD03CC"/>
    <w:rsid w:val="00CD774F"/>
    <w:rsid w:val="00CE17DE"/>
    <w:rsid w:val="00CE3EB2"/>
    <w:rsid w:val="00CE43A9"/>
    <w:rsid w:val="00CE55C3"/>
    <w:rsid w:val="00CE7008"/>
    <w:rsid w:val="00CF0DCD"/>
    <w:rsid w:val="00D008A3"/>
    <w:rsid w:val="00D1029C"/>
    <w:rsid w:val="00D20549"/>
    <w:rsid w:val="00D26226"/>
    <w:rsid w:val="00D308C6"/>
    <w:rsid w:val="00D35542"/>
    <w:rsid w:val="00D448D2"/>
    <w:rsid w:val="00D47200"/>
    <w:rsid w:val="00D47498"/>
    <w:rsid w:val="00D62A64"/>
    <w:rsid w:val="00D73EA2"/>
    <w:rsid w:val="00D74C6F"/>
    <w:rsid w:val="00D7792B"/>
    <w:rsid w:val="00D82C7B"/>
    <w:rsid w:val="00DA53E8"/>
    <w:rsid w:val="00DA637F"/>
    <w:rsid w:val="00DB07C0"/>
    <w:rsid w:val="00DB1A13"/>
    <w:rsid w:val="00DC1F35"/>
    <w:rsid w:val="00DC3A1C"/>
    <w:rsid w:val="00DC77EB"/>
    <w:rsid w:val="00DD2426"/>
    <w:rsid w:val="00DD2A3B"/>
    <w:rsid w:val="00DD7326"/>
    <w:rsid w:val="00DE3597"/>
    <w:rsid w:val="00DE7A2F"/>
    <w:rsid w:val="00DE7CBD"/>
    <w:rsid w:val="00DF1A7C"/>
    <w:rsid w:val="00DF4077"/>
    <w:rsid w:val="00E02B91"/>
    <w:rsid w:val="00E04670"/>
    <w:rsid w:val="00E05448"/>
    <w:rsid w:val="00E05C7B"/>
    <w:rsid w:val="00E07A94"/>
    <w:rsid w:val="00E10B67"/>
    <w:rsid w:val="00E15709"/>
    <w:rsid w:val="00E15A9B"/>
    <w:rsid w:val="00E23A7C"/>
    <w:rsid w:val="00E2653F"/>
    <w:rsid w:val="00E3024B"/>
    <w:rsid w:val="00E30406"/>
    <w:rsid w:val="00E5505A"/>
    <w:rsid w:val="00E55D79"/>
    <w:rsid w:val="00E56A27"/>
    <w:rsid w:val="00E56C90"/>
    <w:rsid w:val="00E604A5"/>
    <w:rsid w:val="00E62F39"/>
    <w:rsid w:val="00E64E85"/>
    <w:rsid w:val="00E6540B"/>
    <w:rsid w:val="00E65FF7"/>
    <w:rsid w:val="00E70521"/>
    <w:rsid w:val="00E70D1E"/>
    <w:rsid w:val="00E7236C"/>
    <w:rsid w:val="00E7614F"/>
    <w:rsid w:val="00E761A1"/>
    <w:rsid w:val="00E76399"/>
    <w:rsid w:val="00E80252"/>
    <w:rsid w:val="00E82AC4"/>
    <w:rsid w:val="00E83639"/>
    <w:rsid w:val="00E840BA"/>
    <w:rsid w:val="00E84E22"/>
    <w:rsid w:val="00E85295"/>
    <w:rsid w:val="00E87745"/>
    <w:rsid w:val="00E953EE"/>
    <w:rsid w:val="00EA382B"/>
    <w:rsid w:val="00EA389A"/>
    <w:rsid w:val="00EA4257"/>
    <w:rsid w:val="00EA5936"/>
    <w:rsid w:val="00EB564D"/>
    <w:rsid w:val="00EB5968"/>
    <w:rsid w:val="00EB60D0"/>
    <w:rsid w:val="00EC2E4D"/>
    <w:rsid w:val="00EC383D"/>
    <w:rsid w:val="00EC45A2"/>
    <w:rsid w:val="00ED0CED"/>
    <w:rsid w:val="00ED16B0"/>
    <w:rsid w:val="00ED370B"/>
    <w:rsid w:val="00EE1EF3"/>
    <w:rsid w:val="00EE307F"/>
    <w:rsid w:val="00EE368B"/>
    <w:rsid w:val="00EE695A"/>
    <w:rsid w:val="00EE69A9"/>
    <w:rsid w:val="00EF457D"/>
    <w:rsid w:val="00F00BE4"/>
    <w:rsid w:val="00F016DC"/>
    <w:rsid w:val="00F01ABD"/>
    <w:rsid w:val="00F022F8"/>
    <w:rsid w:val="00F066C1"/>
    <w:rsid w:val="00F15363"/>
    <w:rsid w:val="00F15DE3"/>
    <w:rsid w:val="00F17401"/>
    <w:rsid w:val="00F3161E"/>
    <w:rsid w:val="00F3707E"/>
    <w:rsid w:val="00F37C47"/>
    <w:rsid w:val="00F41514"/>
    <w:rsid w:val="00F426B9"/>
    <w:rsid w:val="00F433C7"/>
    <w:rsid w:val="00F46569"/>
    <w:rsid w:val="00F52147"/>
    <w:rsid w:val="00F647D4"/>
    <w:rsid w:val="00F65F2D"/>
    <w:rsid w:val="00F70A6D"/>
    <w:rsid w:val="00F8372F"/>
    <w:rsid w:val="00F8563F"/>
    <w:rsid w:val="00F863AA"/>
    <w:rsid w:val="00F909F1"/>
    <w:rsid w:val="00FA2761"/>
    <w:rsid w:val="00FA3927"/>
    <w:rsid w:val="00FA5F4C"/>
    <w:rsid w:val="00FA7416"/>
    <w:rsid w:val="00FA7F90"/>
    <w:rsid w:val="00FC1EDB"/>
    <w:rsid w:val="00FC7E08"/>
    <w:rsid w:val="00FD0A2A"/>
    <w:rsid w:val="00FD2E02"/>
    <w:rsid w:val="00FE26A5"/>
    <w:rsid w:val="00FF24FE"/>
    <w:rsid w:val="00FF527D"/>
    <w:rsid w:val="00FF7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D263B89"/>
  <w15:docId w15:val="{BC897B9C-E634-4FA8-8A92-4D615F7BC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68E6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4084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B5294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5468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0F6FC6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E1500"/>
    <w:pPr>
      <w:keepNext/>
      <w:widowControl w:val="0"/>
      <w:suppressAutoHyphens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1408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12CD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73662" w:themeColor="accent1" w:themeShade="7F"/>
    </w:rPr>
  </w:style>
  <w:style w:type="paragraph" w:styleId="Nagwek8">
    <w:name w:val="heading 8"/>
    <w:basedOn w:val="Normalny"/>
    <w:next w:val="Normalny"/>
    <w:link w:val="Nagwek8Znak"/>
    <w:qFormat/>
    <w:rsid w:val="0049637C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4E4A7D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4E4A7D"/>
    <w:pPr>
      <w:tabs>
        <w:tab w:val="center" w:pos="4536"/>
        <w:tab w:val="right" w:pos="9072"/>
      </w:tabs>
    </w:pPr>
  </w:style>
  <w:style w:type="paragraph" w:customStyle="1" w:styleId="Default">
    <w:name w:val="Default"/>
    <w:rsid w:val="004E4A7D"/>
    <w:pPr>
      <w:autoSpaceDE w:val="0"/>
      <w:autoSpaceDN w:val="0"/>
      <w:adjustRightInd w:val="0"/>
    </w:pPr>
    <w:rPr>
      <w:rFonts w:ascii="AKHOKL+TimesNewRoman" w:hAnsi="AKHOKL+TimesNewRoman" w:cs="AKHOKL+TimesNewRoman"/>
      <w:color w:val="000000"/>
      <w:sz w:val="24"/>
      <w:szCs w:val="24"/>
    </w:rPr>
  </w:style>
  <w:style w:type="character" w:customStyle="1" w:styleId="apple-style-span">
    <w:name w:val="apple-style-span"/>
    <w:basedOn w:val="Domylnaczcionkaakapitu"/>
    <w:rsid w:val="004E4A7D"/>
  </w:style>
  <w:style w:type="character" w:styleId="Hipercze">
    <w:name w:val="Hyperlink"/>
    <w:rsid w:val="004E4A7D"/>
    <w:rPr>
      <w:color w:val="0000FF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050BF9"/>
    <w:rPr>
      <w:sz w:val="24"/>
      <w:szCs w:val="24"/>
    </w:rPr>
  </w:style>
  <w:style w:type="paragraph" w:styleId="Tekstdymka">
    <w:name w:val="Balloon Text"/>
    <w:basedOn w:val="Normalny"/>
    <w:rsid w:val="004E4A7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rsid w:val="004E4A7D"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rsid w:val="00A54984"/>
    <w:pPr>
      <w:spacing w:line="360" w:lineRule="auto"/>
      <w:jc w:val="center"/>
    </w:pPr>
    <w:rPr>
      <w:sz w:val="44"/>
    </w:rPr>
  </w:style>
  <w:style w:type="character" w:customStyle="1" w:styleId="TytuZnak">
    <w:name w:val="Tytuł Znak"/>
    <w:basedOn w:val="Domylnaczcionkaakapitu"/>
    <w:link w:val="Tytu"/>
    <w:rsid w:val="00A54984"/>
    <w:rPr>
      <w:sz w:val="44"/>
      <w:szCs w:val="24"/>
    </w:rPr>
  </w:style>
  <w:style w:type="character" w:customStyle="1" w:styleId="Nagwek8Znak">
    <w:name w:val="Nagłówek 8 Znak"/>
    <w:basedOn w:val="Domylnaczcionkaakapitu"/>
    <w:link w:val="Nagwek8"/>
    <w:rsid w:val="0049637C"/>
    <w:rPr>
      <w:i/>
      <w:iCs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14085"/>
    <w:rPr>
      <w:rFonts w:ascii="Calibri" w:eastAsia="Times New Roman" w:hAnsi="Calibri" w:cs="Times New Roman"/>
      <w:b/>
      <w:bCs/>
      <w:sz w:val="28"/>
      <w:szCs w:val="28"/>
    </w:rPr>
  </w:style>
  <w:style w:type="paragraph" w:styleId="Tekstpodstawowy">
    <w:name w:val="Body Text"/>
    <w:basedOn w:val="Normalny"/>
    <w:link w:val="TekstpodstawowyZnak"/>
    <w:rsid w:val="00E65FF7"/>
    <w:pPr>
      <w:spacing w:line="360" w:lineRule="auto"/>
    </w:pPr>
    <w:rPr>
      <w:rFonts w:ascii="Arial" w:hAnsi="Arial" w:cs="Arial"/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E65FF7"/>
    <w:rPr>
      <w:rFonts w:ascii="Arial" w:hAnsi="Arial" w:cs="Arial"/>
      <w:sz w:val="28"/>
      <w:szCs w:val="24"/>
    </w:rPr>
  </w:style>
  <w:style w:type="paragraph" w:styleId="Lista2">
    <w:name w:val="List 2"/>
    <w:basedOn w:val="Normalny"/>
    <w:rsid w:val="00253003"/>
    <w:pPr>
      <w:ind w:left="566" w:hanging="283"/>
    </w:pPr>
  </w:style>
  <w:style w:type="character" w:customStyle="1" w:styleId="StopkaZnak">
    <w:name w:val="Stopka Znak"/>
    <w:basedOn w:val="Domylnaczcionkaakapitu"/>
    <w:link w:val="Stopka"/>
    <w:uiPriority w:val="99"/>
    <w:rsid w:val="00EE368B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F67C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F67C7"/>
    <w:rPr>
      <w:sz w:val="24"/>
      <w:szCs w:val="24"/>
    </w:rPr>
  </w:style>
  <w:style w:type="paragraph" w:customStyle="1" w:styleId="pkt">
    <w:name w:val="pkt"/>
    <w:basedOn w:val="Normalny"/>
    <w:rsid w:val="004F67C7"/>
    <w:pPr>
      <w:spacing w:before="60" w:after="60"/>
      <w:ind w:left="851" w:hanging="295"/>
      <w:jc w:val="both"/>
    </w:pPr>
    <w:rPr>
      <w:szCs w:val="20"/>
    </w:rPr>
  </w:style>
  <w:style w:type="paragraph" w:styleId="NormalnyWeb">
    <w:name w:val="Normal (Web)"/>
    <w:basedOn w:val="Normalny"/>
    <w:uiPriority w:val="99"/>
    <w:semiHidden/>
    <w:unhideWhenUsed/>
    <w:rsid w:val="00C97B9A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F15DE3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354685"/>
    <w:rPr>
      <w:rFonts w:asciiTheme="majorHAnsi" w:eastAsiaTheme="majorEastAsia" w:hAnsiTheme="majorHAnsi" w:cstheme="majorBidi"/>
      <w:b/>
      <w:bCs/>
      <w:color w:val="0F6FC6" w:themeColor="accent1"/>
      <w:sz w:val="26"/>
      <w:szCs w:val="26"/>
    </w:rPr>
  </w:style>
  <w:style w:type="paragraph" w:customStyle="1" w:styleId="Tekstblokowy1">
    <w:name w:val="Tekst blokowy1"/>
    <w:basedOn w:val="Normalny"/>
    <w:rsid w:val="00354685"/>
    <w:pPr>
      <w:suppressAutoHyphens/>
      <w:spacing w:line="360" w:lineRule="auto"/>
      <w:ind w:left="1785" w:right="-648"/>
    </w:pPr>
    <w:rPr>
      <w:lang w:eastAsia="ar-SA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12CD4"/>
    <w:rPr>
      <w:rFonts w:asciiTheme="majorHAnsi" w:eastAsiaTheme="majorEastAsia" w:hAnsiTheme="majorHAnsi" w:cstheme="majorBidi"/>
      <w:i/>
      <w:iCs/>
      <w:color w:val="073662" w:themeColor="accent1" w:themeShade="7F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12CD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12CD4"/>
    <w:rPr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4E1500"/>
    <w:rPr>
      <w:rFonts w:ascii="Cambria" w:hAnsi="Cambria"/>
      <w:b/>
      <w:bCs/>
      <w:sz w:val="26"/>
      <w:szCs w:val="26"/>
    </w:rPr>
  </w:style>
  <w:style w:type="paragraph" w:customStyle="1" w:styleId="Akapitzlist1">
    <w:name w:val="Akapit z listą1"/>
    <w:basedOn w:val="Normalny"/>
    <w:uiPriority w:val="99"/>
    <w:rsid w:val="004E1500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punkt">
    <w:name w:val="punkt"/>
    <w:basedOn w:val="Normalny"/>
    <w:uiPriority w:val="99"/>
    <w:rsid w:val="004E1500"/>
    <w:pPr>
      <w:numPr>
        <w:numId w:val="2"/>
      </w:numPr>
      <w:spacing w:before="120" w:after="120"/>
      <w:jc w:val="both"/>
    </w:pPr>
    <w:rPr>
      <w:rFonts w:eastAsia="Calibri"/>
    </w:rPr>
  </w:style>
  <w:style w:type="paragraph" w:customStyle="1" w:styleId="msolistparagraphcxspmiddle">
    <w:name w:val="msolistparagraphcxspmiddle"/>
    <w:basedOn w:val="Normalny"/>
    <w:uiPriority w:val="99"/>
    <w:rsid w:val="004E1500"/>
    <w:pPr>
      <w:spacing w:before="100" w:beforeAutospacing="1" w:after="100" w:afterAutospacing="1"/>
    </w:pPr>
    <w:rPr>
      <w:rFonts w:eastAsia="Calibri"/>
    </w:rPr>
  </w:style>
  <w:style w:type="paragraph" w:customStyle="1" w:styleId="Bezodstpw1">
    <w:name w:val="Bez odstępów1"/>
    <w:uiPriority w:val="99"/>
    <w:rsid w:val="004E1500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640848"/>
    <w:rPr>
      <w:rFonts w:asciiTheme="majorHAnsi" w:eastAsiaTheme="majorEastAsia" w:hAnsiTheme="majorHAnsi" w:cstheme="majorBidi"/>
      <w:b/>
      <w:bCs/>
      <w:color w:val="0B5294" w:themeColor="accent1" w:themeShade="BF"/>
      <w:sz w:val="28"/>
      <w:szCs w:val="2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4084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40848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640848"/>
    <w:pPr>
      <w:spacing w:after="200" w:line="276" w:lineRule="auto"/>
    </w:pPr>
    <w:rPr>
      <w:rFonts w:ascii="Calibri" w:hAnsi="Calibr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40848"/>
    <w:rPr>
      <w:rFonts w:ascii="Calibri" w:hAnsi="Calibri"/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640848"/>
    <w:pPr>
      <w:spacing w:after="200" w:line="276" w:lineRule="auto"/>
    </w:pPr>
    <w:rPr>
      <w:rFonts w:ascii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40848"/>
    <w:rPr>
      <w:rFonts w:ascii="Calibri" w:hAnsi="Calibri"/>
      <w:lang w:eastAsia="en-US"/>
    </w:rPr>
  </w:style>
  <w:style w:type="character" w:styleId="Odwoanieprzypisudolnego">
    <w:name w:val="footnote reference"/>
    <w:uiPriority w:val="99"/>
    <w:semiHidden/>
    <w:rsid w:val="00640848"/>
    <w:rPr>
      <w:rFonts w:cs="Times New Roman"/>
      <w:vertAlign w:val="superscript"/>
    </w:rPr>
  </w:style>
  <w:style w:type="paragraph" w:customStyle="1" w:styleId="Zwykytekst1">
    <w:name w:val="Zwykły tekst1"/>
    <w:basedOn w:val="Normalny"/>
    <w:uiPriority w:val="99"/>
    <w:rsid w:val="00640848"/>
    <w:pPr>
      <w:widowControl w:val="0"/>
      <w:suppressAutoHyphens/>
    </w:pPr>
    <w:rPr>
      <w:rFonts w:ascii="Consolas" w:hAnsi="Consolas"/>
      <w:kern w:val="1"/>
      <w:sz w:val="20"/>
      <w:lang w:eastAsia="hi-IN" w:bidi="hi-IN"/>
    </w:rPr>
  </w:style>
  <w:style w:type="paragraph" w:customStyle="1" w:styleId="Zawartotabeli">
    <w:name w:val="Zawartość tabeli"/>
    <w:basedOn w:val="Normalny"/>
    <w:uiPriority w:val="99"/>
    <w:rsid w:val="00640848"/>
    <w:pPr>
      <w:widowControl w:val="0"/>
      <w:suppressLineNumbers/>
      <w:suppressAutoHyphens/>
    </w:pPr>
    <w:rPr>
      <w:rFonts w:eastAsia="Calibri" w:cs="Mangal"/>
      <w:kern w:val="1"/>
      <w:lang w:eastAsia="hi-IN" w:bidi="hi-I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82AC4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59"/>
    <w:rsid w:val="002C13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eformatted">
    <w:name w:val="Preformatted"/>
    <w:basedOn w:val="Normalny"/>
    <w:rsid w:val="00E05C7B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eastAsia="Lucida Sans Unicode" w:hAnsi="Courier New" w:cs="Lucida Sans Unicode"/>
      <w:kern w:val="1"/>
      <w:sz w:val="20"/>
      <w:szCs w:val="20"/>
      <w:lang w:eastAsia="ar-SA"/>
    </w:rPr>
  </w:style>
  <w:style w:type="paragraph" w:customStyle="1" w:styleId="ISO-numerowanie">
    <w:name w:val="ISO-numerowanie"/>
    <w:basedOn w:val="Normalny"/>
    <w:uiPriority w:val="99"/>
    <w:rsid w:val="00432254"/>
    <w:pPr>
      <w:spacing w:line="360" w:lineRule="auto"/>
    </w:pPr>
    <w:rPr>
      <w:rFonts w:ascii="Verdana" w:hAnsi="Verdana"/>
      <w:b/>
    </w:rPr>
  </w:style>
  <w:style w:type="paragraph" w:styleId="Poprawka">
    <w:name w:val="Revision"/>
    <w:hidden/>
    <w:uiPriority w:val="99"/>
    <w:semiHidden/>
    <w:rsid w:val="002807D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033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2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1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zsnstart.eu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Niebieski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94E24E-7E24-4C2B-B155-316BA735C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1410</Words>
  <Characters>9594</Characters>
  <Application>Microsoft Office Word</Application>
  <DocSecurity>0</DocSecurity>
  <Lines>79</Lines>
  <Paragraphs>21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Warszawa, 10 luty 2011</vt:lpstr>
      <vt:lpstr>Warszawa, 10 luty 2011</vt:lpstr>
    </vt:vector>
  </TitlesOfParts>
  <Company/>
  <LinksUpToDate>false</LinksUpToDate>
  <CharactersWithSpaces>10983</CharactersWithSpaces>
  <SharedDoc>false</SharedDoc>
  <HLinks>
    <vt:vector size="30" baseType="variant">
      <vt:variant>
        <vt:i4>2490471</vt:i4>
      </vt:variant>
      <vt:variant>
        <vt:i4>12</vt:i4>
      </vt:variant>
      <vt:variant>
        <vt:i4>0</vt:i4>
      </vt:variant>
      <vt:variant>
        <vt:i4>5</vt:i4>
      </vt:variant>
      <vt:variant>
        <vt:lpwstr>mailto:marzenna_zawadzka@pfron.org.pl</vt:lpwstr>
      </vt:variant>
      <vt:variant>
        <vt:lpwstr/>
      </vt:variant>
      <vt:variant>
        <vt:i4>2490471</vt:i4>
      </vt:variant>
      <vt:variant>
        <vt:i4>9</vt:i4>
      </vt:variant>
      <vt:variant>
        <vt:i4>0</vt:i4>
      </vt:variant>
      <vt:variant>
        <vt:i4>5</vt:i4>
      </vt:variant>
      <vt:variant>
        <vt:lpwstr>mailto:marzenna_zawadzka@pfron.org.pl</vt:lpwstr>
      </vt:variant>
      <vt:variant>
        <vt:lpwstr/>
      </vt:variant>
      <vt:variant>
        <vt:i4>7405602</vt:i4>
      </vt:variant>
      <vt:variant>
        <vt:i4>6</vt:i4>
      </vt:variant>
      <vt:variant>
        <vt:i4>0</vt:i4>
      </vt:variant>
      <vt:variant>
        <vt:i4>5</vt:i4>
      </vt:variant>
      <vt:variant>
        <vt:lpwstr>http://www.cpv.com.pl/grupa,55000000-0.html</vt:lpwstr>
      </vt:variant>
      <vt:variant>
        <vt:lpwstr/>
      </vt:variant>
      <vt:variant>
        <vt:i4>2752544</vt:i4>
      </vt:variant>
      <vt:variant>
        <vt:i4>3</vt:i4>
      </vt:variant>
      <vt:variant>
        <vt:i4>0</vt:i4>
      </vt:variant>
      <vt:variant>
        <vt:i4>5</vt:i4>
      </vt:variant>
      <vt:variant>
        <vt:lpwstr>http://www.cpv.com.pl/kod,55120000-7 .html</vt:lpwstr>
      </vt:variant>
      <vt:variant>
        <vt:lpwstr/>
      </vt:variant>
      <vt:variant>
        <vt:i4>1048647</vt:i4>
      </vt:variant>
      <vt:variant>
        <vt:i4>0</vt:i4>
      </vt:variant>
      <vt:variant>
        <vt:i4>0</vt:i4>
      </vt:variant>
      <vt:variant>
        <vt:i4>5</vt:i4>
      </vt:variant>
      <vt:variant>
        <vt:lpwstr>http://www.pfron.org.pl/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10 luty 2011</dc:title>
  <dc:creator>Sudnikowicz</dc:creator>
  <cp:lastModifiedBy>Magdalena Ekiert</cp:lastModifiedBy>
  <cp:revision>15</cp:revision>
  <cp:lastPrinted>2022-05-12T09:36:00Z</cp:lastPrinted>
  <dcterms:created xsi:type="dcterms:W3CDTF">2025-04-16T10:01:00Z</dcterms:created>
  <dcterms:modified xsi:type="dcterms:W3CDTF">2026-07-28T13:08:00Z</dcterms:modified>
</cp:coreProperties>
</file>